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A02CB" w14:textId="531EC1EB" w:rsidR="00D83217" w:rsidRDefault="004A44DD">
      <w:pPr>
        <w:rPr>
          <w:rFonts w:ascii="Tahoma" w:eastAsia="Times New Roman" w:hAnsi="Tahoma" w:cs="Tahoma"/>
          <w:b/>
          <w:i/>
          <w:color w:val="00B0F0"/>
          <w:sz w:val="28"/>
          <w:szCs w:val="24"/>
          <w:lang w:bidi="nl-NL"/>
        </w:rPr>
      </w:pPr>
      <w:r>
        <w:rPr>
          <w:noProof/>
        </w:rPr>
        <mc:AlternateContent>
          <mc:Choice Requires="wps">
            <w:drawing>
              <wp:anchor distT="0" distB="0" distL="114300" distR="114300" simplePos="0" relativeHeight="254550527" behindDoc="0" locked="0" layoutInCell="1" allowOverlap="1" wp14:anchorId="1F69B80E" wp14:editId="1F69B80F">
                <wp:simplePos x="0" y="0"/>
                <wp:positionH relativeFrom="column">
                  <wp:posOffset>94475</wp:posOffset>
                </wp:positionH>
                <wp:positionV relativeFrom="paragraph">
                  <wp:posOffset>6528188</wp:posOffset>
                </wp:positionV>
                <wp:extent cx="6119495" cy="1864426"/>
                <wp:effectExtent l="19050" t="19050" r="14605" b="2159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64426"/>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898" w14:textId="77777777" w:rsidR="00BD4290" w:rsidRPr="00FB63AD" w:rsidRDefault="00BD4290" w:rsidP="00FB63AD">
                            <w:pPr>
                              <w:tabs>
                                <w:tab w:val="center" w:pos="4536"/>
                                <w:tab w:val="right" w:pos="9072"/>
                              </w:tabs>
                              <w:spacing w:after="120"/>
                              <w:rPr>
                                <w:rFonts w:ascii="Tahoma" w:hAnsi="Tahoma" w:cs="Tahoma"/>
                                <w:b/>
                                <w:color w:val="0070C0"/>
                                <w:szCs w:val="20"/>
                              </w:rPr>
                            </w:pPr>
                            <w:r>
                              <w:rPr>
                                <w:rFonts w:ascii="Tahoma" w:hAnsi="Tahoma" w:cs="Tahoma"/>
                                <w:b/>
                                <w:color w:val="0070C0"/>
                                <w:sz w:val="28"/>
                              </w:rPr>
                              <w:t xml:space="preserve">Attentie: vanaf heden nieuw </w:t>
                            </w:r>
                            <w:r w:rsidRPr="00FB63AD">
                              <w:rPr>
                                <w:rFonts w:ascii="Tahoma" w:hAnsi="Tahoma" w:cs="Tahoma"/>
                                <w:b/>
                                <w:color w:val="0070C0"/>
                                <w:sz w:val="28"/>
                                <w:u w:val="single"/>
                              </w:rPr>
                              <w:t>e-mailadres</w:t>
                            </w:r>
                            <w:r>
                              <w:rPr>
                                <w:rFonts w:ascii="Tahoma" w:hAnsi="Tahoma" w:cs="Tahoma"/>
                                <w:b/>
                                <w:color w:val="0070C0"/>
                                <w:sz w:val="28"/>
                              </w:rPr>
                              <w:t xml:space="preserve"> voor Het Middelpunt</w:t>
                            </w:r>
                          </w:p>
                          <w:p w14:paraId="1F69B899" w14:textId="5ED430A9" w:rsidR="00412A9E" w:rsidRPr="004A44DD" w:rsidRDefault="00BD4290" w:rsidP="00412A9E">
                            <w:pPr>
                              <w:spacing w:after="120"/>
                              <w:rPr>
                                <w:rFonts w:ascii="Calibri" w:hAnsi="Calibri" w:cs="Calibri"/>
                                <w:sz w:val="24"/>
                              </w:rPr>
                            </w:pPr>
                            <w:r w:rsidRPr="004A44DD">
                              <w:rPr>
                                <w:rFonts w:ascii="Calibri" w:hAnsi="Calibri" w:cs="Calibri"/>
                                <w:sz w:val="24"/>
                              </w:rPr>
                              <w:t xml:space="preserve">Vanaf juli 2022 is de redactie bereikbaar via het e-mailadres </w:t>
                            </w:r>
                            <w:hyperlink r:id="rId8" w:history="1">
                              <w:r w:rsidRPr="004A44DD">
                                <w:rPr>
                                  <w:rStyle w:val="Hyperlink"/>
                                  <w:rFonts w:ascii="Calibri" w:hAnsi="Calibri" w:cs="Calibri"/>
                                  <w:sz w:val="24"/>
                                </w:rPr>
                                <w:t>rots-vrijwilliger@autisme.nl</w:t>
                              </w:r>
                            </w:hyperlink>
                            <w:r w:rsidRPr="004A44DD">
                              <w:rPr>
                                <w:rFonts w:ascii="Calibri" w:hAnsi="Calibri" w:cs="Calibri"/>
                                <w:sz w:val="24"/>
                              </w:rPr>
                              <w:t xml:space="preserve">. De nieuwsbrief zal worden samengesteld </w:t>
                            </w:r>
                            <w:r w:rsidR="00D63326">
                              <w:rPr>
                                <w:rFonts w:ascii="Calibri" w:hAnsi="Calibri" w:cs="Calibri"/>
                                <w:sz w:val="24"/>
                              </w:rPr>
                              <w:t xml:space="preserve">tijdelijk </w:t>
                            </w:r>
                            <w:r w:rsidRPr="004A44DD">
                              <w:rPr>
                                <w:rFonts w:ascii="Calibri" w:hAnsi="Calibri" w:cs="Calibri"/>
                                <w:sz w:val="24"/>
                              </w:rPr>
                              <w:t>door Michelle Maasen.</w:t>
                            </w:r>
                            <w:r w:rsidRPr="004A44DD">
                              <w:rPr>
                                <w:rFonts w:ascii="Calibri" w:hAnsi="Calibri" w:cs="Calibri"/>
                                <w:sz w:val="24"/>
                              </w:rPr>
                              <w:br/>
                              <w:t>Iedereen bedankt voor het meehelpen om vorm te geven aan deze nieuwsbrief.</w:t>
                            </w:r>
                            <w:r w:rsidRPr="004A44DD">
                              <w:rPr>
                                <w:rFonts w:ascii="Calibri" w:hAnsi="Calibri" w:cs="Calibri"/>
                                <w:sz w:val="24"/>
                              </w:rPr>
                              <w:br/>
                            </w:r>
                          </w:p>
                          <w:p w14:paraId="1F69B89A" w14:textId="682D7EFD" w:rsidR="00BD4290" w:rsidRPr="004A44DD" w:rsidRDefault="00BD4290">
                            <w:pPr>
                              <w:rPr>
                                <w:rFonts w:ascii="Calibri" w:hAnsi="Calibri" w:cs="Calibri"/>
                                <w:sz w:val="24"/>
                              </w:rPr>
                            </w:pPr>
                          </w:p>
                        </w:txbxContent>
                      </wps:txbx>
                      <wps:bodyPr rot="0" vert="horz" wrap="square" lIns="180000" tIns="180000" rIns="180000" bIns="180000" anchor="t" anchorCtr="0" upright="1">
                        <a:noAutofit/>
                      </wps:bodyPr>
                    </wps:wsp>
                  </a:graphicData>
                </a:graphic>
                <wp14:sizeRelV relativeFrom="margin">
                  <wp14:pctHeight>0</wp14:pctHeight>
                </wp14:sizeRelV>
              </wp:anchor>
            </w:drawing>
          </mc:Choice>
          <mc:Fallback>
            <w:pict>
              <v:shapetype w14:anchorId="1F69B80E" id="_x0000_t202" coordsize="21600,21600" o:spt="202" path="m,l,21600r21600,l21600,xe">
                <v:stroke joinstyle="miter"/>
                <v:path gradientshapeok="t" o:connecttype="rect"/>
              </v:shapetype>
              <v:shape id="Tekstvak 7" o:spid="_x0000_s1026" type="#_x0000_t202" style="position:absolute;margin-left:7.45pt;margin-top:514.05pt;width:481.85pt;height:146.8pt;z-index:254550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" filled="f" strokecolor="#0070c0" strokeweight="3pt">
                <v:textbox inset="5mm,5mm,5mm,5mm">
                  <w:txbxContent>
                    <w:p w14:paraId="1F69B898" w14:textId="77777777" w:rsidR="00BD4290" w:rsidRPr="00FB63AD" w:rsidRDefault="00BD4290" w:rsidP="00FB63AD">
                      <w:pPr>
                        <w:tabs>
                          <w:tab w:val="center" w:pos="4536"/>
                          <w:tab w:val="right" w:pos="9072"/>
                        </w:tabs>
                        <w:spacing w:after="120"/>
                        <w:rPr>
                          <w:rFonts w:ascii="Tahoma" w:hAnsi="Tahoma" w:cs="Tahoma"/>
                          <w:b/>
                          <w:color w:val="0070C0"/>
                          <w:szCs w:val="20"/>
                        </w:rPr>
                      </w:pPr>
                      <w:r>
                        <w:rPr>
                          <w:rFonts w:ascii="Tahoma" w:hAnsi="Tahoma" w:cs="Tahoma"/>
                          <w:b/>
                          <w:color w:val="0070C0"/>
                          <w:sz w:val="28"/>
                        </w:rPr>
                        <w:t xml:space="preserve">Attentie: vanaf heden nieuw </w:t>
                      </w:r>
                      <w:r w:rsidRPr="00FB63AD">
                        <w:rPr>
                          <w:rFonts w:ascii="Tahoma" w:hAnsi="Tahoma" w:cs="Tahoma"/>
                          <w:b/>
                          <w:color w:val="0070C0"/>
                          <w:sz w:val="28"/>
                          <w:u w:val="single"/>
                        </w:rPr>
                        <w:t>e-mailadres</w:t>
                      </w:r>
                      <w:r>
                        <w:rPr>
                          <w:rFonts w:ascii="Tahoma" w:hAnsi="Tahoma" w:cs="Tahoma"/>
                          <w:b/>
                          <w:color w:val="0070C0"/>
                          <w:sz w:val="28"/>
                        </w:rPr>
                        <w:t xml:space="preserve"> voor Het Middelpunt</w:t>
                      </w:r>
                    </w:p>
                    <w:p w14:paraId="1F69B899" w14:textId="5ED430A9" w:rsidR="00412A9E" w:rsidRPr="004A44DD" w:rsidRDefault="00BD4290" w:rsidP="00412A9E">
                      <w:pPr>
                        <w:spacing w:after="120"/>
                        <w:rPr>
                          <w:rFonts w:ascii="Calibri" w:hAnsi="Calibri" w:cs="Calibri"/>
                          <w:sz w:val="24"/>
                        </w:rPr>
                      </w:pPr>
                      <w:r w:rsidRPr="004A44DD">
                        <w:rPr>
                          <w:rFonts w:ascii="Calibri" w:hAnsi="Calibri" w:cs="Calibri"/>
                          <w:sz w:val="24"/>
                        </w:rPr>
                        <w:t xml:space="preserve">Vanaf juli 2022 is de redactie bereikbaar via het e-mailadres </w:t>
                      </w:r>
                      <w:hyperlink r:id="rId9" w:history="1">
                        <w:r w:rsidRPr="004A44DD">
                          <w:rPr>
                            <w:rStyle w:val="Hyperlink"/>
                            <w:rFonts w:ascii="Calibri" w:hAnsi="Calibri" w:cs="Calibri"/>
                            <w:sz w:val="24"/>
                          </w:rPr>
                          <w:t>rots-vrijwilliger@autisme.nl</w:t>
                        </w:r>
                      </w:hyperlink>
                      <w:r w:rsidRPr="004A44DD">
                        <w:rPr>
                          <w:rFonts w:ascii="Calibri" w:hAnsi="Calibri" w:cs="Calibri"/>
                          <w:sz w:val="24"/>
                        </w:rPr>
                        <w:t xml:space="preserve">. De nieuwsbrief zal worden samengesteld </w:t>
                      </w:r>
                      <w:r w:rsidR="00D63326">
                        <w:rPr>
                          <w:rFonts w:ascii="Calibri" w:hAnsi="Calibri" w:cs="Calibri"/>
                          <w:sz w:val="24"/>
                        </w:rPr>
                        <w:t xml:space="preserve">tijdelijk </w:t>
                      </w:r>
                      <w:r w:rsidRPr="004A44DD">
                        <w:rPr>
                          <w:rFonts w:ascii="Calibri" w:hAnsi="Calibri" w:cs="Calibri"/>
                          <w:sz w:val="24"/>
                        </w:rPr>
                        <w:t>door Michelle Maasen.</w:t>
                      </w:r>
                      <w:r w:rsidRPr="004A44DD">
                        <w:rPr>
                          <w:rFonts w:ascii="Calibri" w:hAnsi="Calibri" w:cs="Calibri"/>
                          <w:sz w:val="24"/>
                        </w:rPr>
                        <w:br/>
                        <w:t>Iedereen bedankt voor het meehelpen om vorm te geven aan deze nieuwsbrief.</w:t>
                      </w:r>
                      <w:r w:rsidRPr="004A44DD">
                        <w:rPr>
                          <w:rFonts w:ascii="Calibri" w:hAnsi="Calibri" w:cs="Calibri"/>
                          <w:sz w:val="24"/>
                        </w:rPr>
                        <w:br/>
                      </w:r>
                    </w:p>
                    <w:p w14:paraId="1F69B89A" w14:textId="682D7EFD" w:rsidR="00BD4290" w:rsidRPr="004A44DD" w:rsidRDefault="00BD4290">
                      <w:pPr>
                        <w:rPr>
                          <w:rFonts w:ascii="Calibri" w:hAnsi="Calibri" w:cs="Calibri"/>
                          <w:sz w:val="24"/>
                        </w:rPr>
                      </w:pPr>
                    </w:p>
                  </w:txbxContent>
                </v:textbox>
              </v:shape>
            </w:pict>
          </mc:Fallback>
        </mc:AlternateContent>
      </w:r>
      <w:r w:rsidRPr="00316BC3">
        <w:rPr>
          <w:noProof/>
          <w:sz w:val="16"/>
          <w:szCs w:val="16"/>
        </w:rPr>
        <mc:AlternateContent>
          <mc:Choice Requires="wps">
            <w:drawing>
              <wp:anchor distT="0" distB="0" distL="114300" distR="114300" simplePos="0" relativeHeight="254093823" behindDoc="1" locked="0" layoutInCell="1" allowOverlap="1" wp14:anchorId="1F69B810" wp14:editId="1F69B811">
                <wp:simplePos x="0" y="0"/>
                <wp:positionH relativeFrom="page">
                  <wp:posOffset>724395</wp:posOffset>
                </wp:positionH>
                <wp:positionV relativeFrom="page">
                  <wp:posOffset>1900052</wp:posOffset>
                </wp:positionV>
                <wp:extent cx="6127115" cy="6163293"/>
                <wp:effectExtent l="19050" t="19050" r="26035" b="28575"/>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6163293"/>
                        </a:xfrm>
                        <a:prstGeom prst="rect">
                          <a:avLst/>
                        </a:prstGeom>
                        <a:solidFill>
                          <a:schemeClr val="bg2"/>
                        </a:solidFill>
                        <a:ln w="38100">
                          <a:solidFill>
                            <a:schemeClr val="accent3">
                              <a:lumMod val="75000"/>
                            </a:schemeClr>
                          </a:solidFill>
                          <a:miter lim="800000"/>
                          <a:headEnd/>
                          <a:tailEnd/>
                        </a:ln>
                      </wps:spPr>
                      <wps:txbx>
                        <w:txbxContent>
                          <w:p w14:paraId="1F69B89B" w14:textId="77777777" w:rsidR="00BD4290" w:rsidRPr="00F31FA5" w:rsidRDefault="00BD4290" w:rsidP="00F31FA5">
                            <w:pPr>
                              <w:pStyle w:val="Normaalweb"/>
                              <w:spacing w:before="0" w:beforeAutospacing="0" w:after="0" w:afterAutospacing="0" w:line="276" w:lineRule="auto"/>
                              <w:ind w:left="426" w:right="952"/>
                              <w:rPr>
                                <w:rFonts w:ascii="Tahoma" w:hAnsi="Tahoma" w:cs="Tahoma"/>
                                <w:b/>
                                <w:color w:val="14425D"/>
                                <w:sz w:val="20"/>
                              </w:rPr>
                            </w:pPr>
                          </w:p>
                          <w:p w14:paraId="1F69B89C" w14:textId="77777777" w:rsidR="00BD4290" w:rsidRDefault="00BD4290" w:rsidP="00F31FA5">
                            <w:pPr>
                              <w:pStyle w:val="Normaalweb"/>
                              <w:spacing w:before="0" w:beforeAutospacing="0" w:after="120" w:afterAutospacing="0"/>
                              <w:ind w:left="425" w:right="953"/>
                              <w:rPr>
                                <w:rFonts w:ascii="Tahoma" w:hAnsi="Tahoma" w:cs="Tahoma"/>
                                <w:b/>
                                <w:color w:val="14425D"/>
                                <w:sz w:val="40"/>
                              </w:rPr>
                            </w:pPr>
                            <w:r w:rsidRPr="00620317">
                              <w:rPr>
                                <w:rFonts w:ascii="Tahoma" w:hAnsi="Tahoma" w:cs="Tahoma"/>
                                <w:b/>
                                <w:color w:val="14425D"/>
                                <w:sz w:val="40"/>
                              </w:rPr>
                              <w:t>Van de voorzitter</w:t>
                            </w:r>
                          </w:p>
                          <w:p w14:paraId="1F69B89D" w14:textId="77777777" w:rsidR="00BD4290" w:rsidRPr="00FB63AD" w:rsidRDefault="00BD4290" w:rsidP="00F31FA5">
                            <w:pPr>
                              <w:pStyle w:val="Normaalweb"/>
                              <w:spacing w:before="0" w:beforeAutospacing="0" w:after="120" w:afterAutospacing="0"/>
                              <w:ind w:left="425" w:right="953"/>
                              <w:rPr>
                                <w:rFonts w:ascii="Tahoma" w:hAnsi="Tahoma" w:cs="Tahoma"/>
                                <w:color w:val="14425D"/>
                                <w:sz w:val="14"/>
                              </w:rPr>
                            </w:pPr>
                          </w:p>
                          <w:p w14:paraId="3898DE2F" w14:textId="4D4F8092" w:rsidR="00EE7EBF" w:rsidRPr="00EE7EBF" w:rsidRDefault="00BD4290"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F31FA5">
                              <w:rPr>
                                <w:rFonts w:ascii="Calibri" w:eastAsiaTheme="minorEastAsia" w:hAnsi="Calibri" w:cs="Calibri"/>
                                <w:sz w:val="28"/>
                                <w:szCs w:val="22"/>
                              </w:rPr>
                              <w:t>Beste lezer van H</w:t>
                            </w:r>
                            <w:r w:rsidR="00EE7EBF">
                              <w:rPr>
                                <w:rFonts w:ascii="Calibri" w:eastAsiaTheme="minorEastAsia" w:hAnsi="Calibri" w:cs="Calibri"/>
                                <w:sz w:val="28"/>
                                <w:szCs w:val="22"/>
                              </w:rPr>
                              <w:t>e</w:t>
                            </w:r>
                            <w:r w:rsidRPr="00F31FA5">
                              <w:rPr>
                                <w:rFonts w:ascii="Calibri" w:eastAsiaTheme="minorEastAsia" w:hAnsi="Calibri" w:cs="Calibri"/>
                                <w:sz w:val="28"/>
                                <w:szCs w:val="22"/>
                              </w:rPr>
                              <w:t>t Middelpunt,</w:t>
                            </w:r>
                          </w:p>
                          <w:p w14:paraId="5B90801F" w14:textId="77777777" w:rsidR="00EE7EBF" w:rsidRPr="00EE7EBF" w:rsidRDefault="00EE7EBF"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Het is bijna weer voorbij, een lange en warme zomer. Ik hoop dat iedereen een geweldige en mooie zomer heeft gehad en heeft bij kunnen tanken. Het regiobestuur heeft ook een pauze genomen en we komen 15 september bijeen. Dan gaan we naar de agenda van het najaar kijken. Dus hou het Middelpunt daarvoor in de gaten. </w:t>
                            </w:r>
                          </w:p>
                          <w:p w14:paraId="5190174D" w14:textId="77777777" w:rsidR="00EE7EBF" w:rsidRPr="00EE7EBF" w:rsidRDefault="00EE7EBF"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Zoals ik al in het vorige Middelpunt meldde, gaan we in het najaar nieuwe activiteiten in Gelderland organiseren, zo mogelijk fysiek. Eén ervan is een informatiemarkt in Doetinchem op 29 oktober, wat de NVA Gelderland samen met Rondom Autisme en MEE Oost organiseert. Suzanne Agterberg zal dan een lezing houden; daarna is er een informatiemarkt en zijn er discussie panels. Ook hierover zal meer informatie te vinden zijn in het Middelpunt. </w:t>
                            </w:r>
                          </w:p>
                          <w:p w14:paraId="2877A4F9" w14:textId="5E7DB026" w:rsidR="00EE7EBF" w:rsidRPr="00EE7EBF" w:rsidRDefault="00EE7EBF" w:rsidP="00D9197A">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Ook nu alle maatregelen zijn opgeheven: pas goed op jezelf en je naasten, en blijf vooral gezond. </w:t>
                            </w:r>
                          </w:p>
                          <w:p w14:paraId="1100B89B" w14:textId="77777777" w:rsidR="00EE7EBF" w:rsidRPr="000A75FB" w:rsidRDefault="00EE7EBF" w:rsidP="000A75FB">
                            <w:pPr>
                              <w:pStyle w:val="Normaalweb"/>
                              <w:spacing w:before="0" w:beforeAutospacing="0" w:after="120" w:afterAutospacing="0"/>
                              <w:ind w:left="425" w:right="953"/>
                              <w:rPr>
                                <w:rFonts w:ascii="Tahoma" w:hAnsi="Tahoma" w:cs="Tahoma"/>
                                <w:b/>
                                <w:color w:val="14425D"/>
                                <w:sz w:val="28"/>
                                <w:szCs w:val="18"/>
                              </w:rPr>
                            </w:pPr>
                            <w:r w:rsidRPr="000A75FB">
                              <w:rPr>
                                <w:rFonts w:ascii="Tahoma" w:hAnsi="Tahoma" w:cs="Tahoma"/>
                                <w:b/>
                                <w:color w:val="14425D"/>
                                <w:sz w:val="28"/>
                                <w:szCs w:val="18"/>
                              </w:rPr>
                              <w:t>Pien Versteegh</w:t>
                            </w:r>
                          </w:p>
                          <w:p w14:paraId="63B6C51C" w14:textId="77777777" w:rsidR="00EE7EBF" w:rsidRPr="000A75FB" w:rsidRDefault="00EE7EBF" w:rsidP="000A75FB">
                            <w:pPr>
                              <w:pStyle w:val="Normaalweb"/>
                              <w:spacing w:before="0" w:beforeAutospacing="0" w:after="120" w:afterAutospacing="0"/>
                              <w:ind w:left="425" w:right="953"/>
                              <w:rPr>
                                <w:rFonts w:ascii="Tahoma" w:hAnsi="Tahoma" w:cs="Tahoma"/>
                                <w:b/>
                                <w:color w:val="14425D"/>
                                <w:sz w:val="28"/>
                                <w:szCs w:val="18"/>
                              </w:rPr>
                            </w:pPr>
                            <w:r w:rsidRPr="000A75FB">
                              <w:rPr>
                                <w:rFonts w:ascii="Tahoma" w:hAnsi="Tahoma" w:cs="Tahoma"/>
                                <w:b/>
                                <w:color w:val="14425D"/>
                                <w:sz w:val="28"/>
                                <w:szCs w:val="18"/>
                              </w:rPr>
                              <w:t>Voorzitter NVA Gelderland</w:t>
                            </w:r>
                          </w:p>
                          <w:p w14:paraId="1F69B8A0" w14:textId="1D7BF4D1" w:rsidR="00BD4290" w:rsidRDefault="00BD4290" w:rsidP="00412A9E">
                            <w:pPr>
                              <w:spacing w:after="0"/>
                              <w:ind w:right="380"/>
                              <w:rPr>
                                <w:rFonts w:ascii="Calibri" w:hAnsi="Calibri" w:cs="Calibri"/>
                                <w:sz w:val="28"/>
                              </w:rPr>
                            </w:pPr>
                            <w:r>
                              <w:rPr>
                                <w:rFonts w:ascii="Calibri" w:hAnsi="Calibri" w:cs="Calibri"/>
                                <w:sz w:val="28"/>
                              </w:rPr>
                              <w:br/>
                            </w:r>
                          </w:p>
                          <w:p w14:paraId="1F69B8A1" w14:textId="77777777" w:rsidR="00BD4290" w:rsidRDefault="00BD4290" w:rsidP="00963431">
                            <w:pPr>
                              <w:spacing w:after="160"/>
                              <w:ind w:left="426" w:right="382"/>
                              <w:rPr>
                                <w:rFonts w:ascii="Calibri" w:hAnsi="Calibri" w:cs="Calibri"/>
                                <w:sz w:val="28"/>
                              </w:rPr>
                            </w:pPr>
                            <w:r w:rsidRPr="00963431">
                              <w:rPr>
                                <w:rFonts w:ascii="Calibri" w:hAnsi="Calibri" w:cs="Calibri"/>
                                <w:sz w:val="28"/>
                              </w:rPr>
                              <w:t>Pien Versteegh</w:t>
                            </w:r>
                            <w:r>
                              <w:rPr>
                                <w:rFonts w:ascii="Calibri" w:hAnsi="Calibri" w:cs="Calibri"/>
                                <w:sz w:val="28"/>
                              </w:rPr>
                              <w:br/>
                            </w:r>
                            <w:r w:rsidRPr="00963431">
                              <w:rPr>
                                <w:rFonts w:ascii="Calibri" w:hAnsi="Calibri" w:cs="Calibri"/>
                                <w:sz w:val="28"/>
                              </w:rPr>
                              <w:t>Voorzitter NVA Gelderland</w:t>
                            </w: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10" id="Tekstvak 23" o:spid="_x0000_s1027" type="#_x0000_t202" style="position:absolute;margin-left:57.05pt;margin-top:149.6pt;width:482.45pt;height:485.3pt;z-index:-249222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" fillcolor="#e3ded1 [3214]" strokecolor="#14415c [2406]" strokeweight="3pt">
                <v:textbox inset="4mm,3mm,4mm,3mm">
                  <w:txbxContent>
                    <w:p w14:paraId="1F69B89B" w14:textId="77777777" w:rsidR="00BD4290" w:rsidRPr="00F31FA5" w:rsidRDefault="00BD4290" w:rsidP="00F31FA5">
                      <w:pPr>
                        <w:pStyle w:val="Normaalweb"/>
                        <w:spacing w:before="0" w:beforeAutospacing="0" w:after="0" w:afterAutospacing="0" w:line="276" w:lineRule="auto"/>
                        <w:ind w:left="426" w:right="952"/>
                        <w:rPr>
                          <w:rFonts w:ascii="Tahoma" w:hAnsi="Tahoma" w:cs="Tahoma"/>
                          <w:b/>
                          <w:color w:val="14425D"/>
                          <w:sz w:val="20"/>
                        </w:rPr>
                      </w:pPr>
                    </w:p>
                    <w:p w14:paraId="1F69B89C" w14:textId="77777777" w:rsidR="00BD4290" w:rsidRDefault="00BD4290" w:rsidP="00F31FA5">
                      <w:pPr>
                        <w:pStyle w:val="Normaalweb"/>
                        <w:spacing w:before="0" w:beforeAutospacing="0" w:after="120" w:afterAutospacing="0"/>
                        <w:ind w:left="425" w:right="953"/>
                        <w:rPr>
                          <w:rFonts w:ascii="Tahoma" w:hAnsi="Tahoma" w:cs="Tahoma"/>
                          <w:b/>
                          <w:color w:val="14425D"/>
                          <w:sz w:val="40"/>
                        </w:rPr>
                      </w:pPr>
                      <w:r w:rsidRPr="00620317">
                        <w:rPr>
                          <w:rFonts w:ascii="Tahoma" w:hAnsi="Tahoma" w:cs="Tahoma"/>
                          <w:b/>
                          <w:color w:val="14425D"/>
                          <w:sz w:val="40"/>
                        </w:rPr>
                        <w:t>Van de voorzitter</w:t>
                      </w:r>
                    </w:p>
                    <w:p w14:paraId="1F69B89D" w14:textId="77777777" w:rsidR="00BD4290" w:rsidRPr="00FB63AD" w:rsidRDefault="00BD4290" w:rsidP="00F31FA5">
                      <w:pPr>
                        <w:pStyle w:val="Normaalweb"/>
                        <w:spacing w:before="0" w:beforeAutospacing="0" w:after="120" w:afterAutospacing="0"/>
                        <w:ind w:left="425" w:right="953"/>
                        <w:rPr>
                          <w:rFonts w:ascii="Tahoma" w:hAnsi="Tahoma" w:cs="Tahoma"/>
                          <w:color w:val="14425D"/>
                          <w:sz w:val="14"/>
                        </w:rPr>
                      </w:pPr>
                    </w:p>
                    <w:p w14:paraId="3898DE2F" w14:textId="4D4F8092" w:rsidR="00EE7EBF" w:rsidRPr="00EE7EBF" w:rsidRDefault="00BD4290"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F31FA5">
                        <w:rPr>
                          <w:rFonts w:ascii="Calibri" w:eastAsiaTheme="minorEastAsia" w:hAnsi="Calibri" w:cs="Calibri"/>
                          <w:sz w:val="28"/>
                          <w:szCs w:val="22"/>
                        </w:rPr>
                        <w:t>Beste lezer van H</w:t>
                      </w:r>
                      <w:r w:rsidR="00EE7EBF">
                        <w:rPr>
                          <w:rFonts w:ascii="Calibri" w:eastAsiaTheme="minorEastAsia" w:hAnsi="Calibri" w:cs="Calibri"/>
                          <w:sz w:val="28"/>
                          <w:szCs w:val="22"/>
                        </w:rPr>
                        <w:t>e</w:t>
                      </w:r>
                      <w:r w:rsidRPr="00F31FA5">
                        <w:rPr>
                          <w:rFonts w:ascii="Calibri" w:eastAsiaTheme="minorEastAsia" w:hAnsi="Calibri" w:cs="Calibri"/>
                          <w:sz w:val="28"/>
                          <w:szCs w:val="22"/>
                        </w:rPr>
                        <w:t>t Middelpunt,</w:t>
                      </w:r>
                    </w:p>
                    <w:p w14:paraId="5B90801F" w14:textId="77777777" w:rsidR="00EE7EBF" w:rsidRPr="00EE7EBF" w:rsidRDefault="00EE7EBF"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Het is bijna weer voorbij, een lange en warme zomer. Ik hoop dat iedereen een geweldige en mooie zomer heeft gehad en heeft bij kunnen tanken. Het regiobestuur heeft ook een pauze genomen en we komen 15 september bijeen. Dan gaan we naar de agenda van het najaar kijken. Dus hou het Middelpunt daarvoor in de gaten. </w:t>
                      </w:r>
                    </w:p>
                    <w:p w14:paraId="5190174D" w14:textId="77777777" w:rsidR="00EE7EBF" w:rsidRPr="00EE7EBF" w:rsidRDefault="00EE7EBF" w:rsidP="00EE7EBF">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Zoals ik al in het vorige Middelpunt meldde, gaan we in het najaar nieuwe activiteiten in Gelderland organiseren, zo mogelijk fysiek. Eén ervan is een informatiemarkt in Doetinchem op 29 oktober, wat de NVA Gelderland samen met Rondom Autisme en MEE Oost organiseert. Suzanne Agterberg zal dan een lezing houden; daarna is er een informatiemarkt en zijn er discussie panels. Ook hierover zal meer informatie te vinden zijn in het Middelpunt. </w:t>
                      </w:r>
                    </w:p>
                    <w:p w14:paraId="2877A4F9" w14:textId="5E7DB026" w:rsidR="00EE7EBF" w:rsidRPr="00EE7EBF" w:rsidRDefault="00EE7EBF" w:rsidP="00D9197A">
                      <w:pPr>
                        <w:pStyle w:val="Normaalweb"/>
                        <w:spacing w:before="0" w:beforeAutospacing="0" w:after="160" w:afterAutospacing="0" w:line="276" w:lineRule="auto"/>
                        <w:ind w:left="425" w:right="953"/>
                        <w:rPr>
                          <w:rFonts w:ascii="Calibri" w:eastAsiaTheme="minorEastAsia" w:hAnsi="Calibri" w:cs="Calibri"/>
                          <w:sz w:val="28"/>
                          <w:szCs w:val="22"/>
                        </w:rPr>
                      </w:pPr>
                      <w:r w:rsidRPr="00EE7EBF">
                        <w:rPr>
                          <w:rFonts w:ascii="Calibri" w:eastAsiaTheme="minorEastAsia" w:hAnsi="Calibri" w:cs="Calibri"/>
                          <w:sz w:val="28"/>
                          <w:szCs w:val="22"/>
                        </w:rPr>
                        <w:t xml:space="preserve">Ook nu alle maatregelen zijn opgeheven: pas goed op jezelf en je naasten, en blijf vooral gezond. </w:t>
                      </w:r>
                    </w:p>
                    <w:p w14:paraId="1100B89B" w14:textId="77777777" w:rsidR="00EE7EBF" w:rsidRPr="000A75FB" w:rsidRDefault="00EE7EBF" w:rsidP="000A75FB">
                      <w:pPr>
                        <w:pStyle w:val="Normaalweb"/>
                        <w:spacing w:before="0" w:beforeAutospacing="0" w:after="120" w:afterAutospacing="0"/>
                        <w:ind w:left="425" w:right="953"/>
                        <w:rPr>
                          <w:rFonts w:ascii="Tahoma" w:hAnsi="Tahoma" w:cs="Tahoma"/>
                          <w:b/>
                          <w:color w:val="14425D"/>
                          <w:sz w:val="28"/>
                          <w:szCs w:val="18"/>
                        </w:rPr>
                      </w:pPr>
                      <w:r w:rsidRPr="000A75FB">
                        <w:rPr>
                          <w:rFonts w:ascii="Tahoma" w:hAnsi="Tahoma" w:cs="Tahoma"/>
                          <w:b/>
                          <w:color w:val="14425D"/>
                          <w:sz w:val="28"/>
                          <w:szCs w:val="18"/>
                        </w:rPr>
                        <w:t>Pien Versteegh</w:t>
                      </w:r>
                    </w:p>
                    <w:p w14:paraId="63B6C51C" w14:textId="77777777" w:rsidR="00EE7EBF" w:rsidRPr="000A75FB" w:rsidRDefault="00EE7EBF" w:rsidP="000A75FB">
                      <w:pPr>
                        <w:pStyle w:val="Normaalweb"/>
                        <w:spacing w:before="0" w:beforeAutospacing="0" w:after="120" w:afterAutospacing="0"/>
                        <w:ind w:left="425" w:right="953"/>
                        <w:rPr>
                          <w:rFonts w:ascii="Tahoma" w:hAnsi="Tahoma" w:cs="Tahoma"/>
                          <w:b/>
                          <w:color w:val="14425D"/>
                          <w:sz w:val="28"/>
                          <w:szCs w:val="18"/>
                        </w:rPr>
                      </w:pPr>
                      <w:r w:rsidRPr="000A75FB">
                        <w:rPr>
                          <w:rFonts w:ascii="Tahoma" w:hAnsi="Tahoma" w:cs="Tahoma"/>
                          <w:b/>
                          <w:color w:val="14425D"/>
                          <w:sz w:val="28"/>
                          <w:szCs w:val="18"/>
                        </w:rPr>
                        <w:t>Voorzitter NVA Gelderland</w:t>
                      </w:r>
                    </w:p>
                    <w:p w14:paraId="1F69B8A0" w14:textId="1D7BF4D1" w:rsidR="00BD4290" w:rsidRDefault="00BD4290" w:rsidP="00412A9E">
                      <w:pPr>
                        <w:spacing w:after="0"/>
                        <w:ind w:right="380"/>
                        <w:rPr>
                          <w:rFonts w:ascii="Calibri" w:hAnsi="Calibri" w:cs="Calibri"/>
                          <w:sz w:val="28"/>
                        </w:rPr>
                      </w:pPr>
                      <w:r>
                        <w:rPr>
                          <w:rFonts w:ascii="Calibri" w:hAnsi="Calibri" w:cs="Calibri"/>
                          <w:sz w:val="28"/>
                        </w:rPr>
                        <w:br/>
                      </w:r>
                    </w:p>
                    <w:p w14:paraId="1F69B8A1" w14:textId="77777777" w:rsidR="00BD4290" w:rsidRDefault="00BD4290" w:rsidP="00963431">
                      <w:pPr>
                        <w:spacing w:after="160"/>
                        <w:ind w:left="426" w:right="382"/>
                        <w:rPr>
                          <w:rFonts w:ascii="Calibri" w:hAnsi="Calibri" w:cs="Calibri"/>
                          <w:sz w:val="28"/>
                        </w:rPr>
                      </w:pPr>
                      <w:r w:rsidRPr="00963431">
                        <w:rPr>
                          <w:rFonts w:ascii="Calibri" w:hAnsi="Calibri" w:cs="Calibri"/>
                          <w:sz w:val="28"/>
                        </w:rPr>
                        <w:t>Pien Versteegh</w:t>
                      </w:r>
                      <w:r>
                        <w:rPr>
                          <w:rFonts w:ascii="Calibri" w:hAnsi="Calibri" w:cs="Calibri"/>
                          <w:sz w:val="28"/>
                        </w:rPr>
                        <w:br/>
                      </w:r>
                      <w:r w:rsidRPr="00963431">
                        <w:rPr>
                          <w:rFonts w:ascii="Calibri" w:hAnsi="Calibri" w:cs="Calibri"/>
                          <w:sz w:val="28"/>
                        </w:rPr>
                        <w:t>Voorzitter NVA Gelderland</w:t>
                      </w:r>
                    </w:p>
                  </w:txbxContent>
                </v:textbox>
                <w10:wrap anchorx="page" anchory="page"/>
              </v:shape>
            </w:pict>
          </mc:Fallback>
        </mc:AlternateContent>
      </w:r>
      <w:r w:rsidR="00946D0A" w:rsidRPr="00316BC3">
        <w:rPr>
          <w:noProof/>
          <w:sz w:val="16"/>
          <w:szCs w:val="16"/>
        </w:rPr>
        <w:drawing>
          <wp:anchor distT="0" distB="0" distL="114300" distR="114300" simplePos="0" relativeHeight="254092799" behindDoc="0" locked="0" layoutInCell="1" allowOverlap="1" wp14:anchorId="1F69B812" wp14:editId="1F69B813">
            <wp:simplePos x="0" y="0"/>
            <wp:positionH relativeFrom="page">
              <wp:posOffset>4486910</wp:posOffset>
            </wp:positionH>
            <wp:positionV relativeFrom="page">
              <wp:posOffset>956651</wp:posOffset>
            </wp:positionV>
            <wp:extent cx="2609976" cy="617674"/>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A_logo regioaanduiding-gelderland_FCC.JPG"/>
                    <pic:cNvPicPr/>
                  </pic:nvPicPr>
                  <pic:blipFill rotWithShape="1">
                    <a:blip r:embed="rId10" cstate="print">
                      <a:extLst>
                        <a:ext uri="{28A0092B-C50C-407E-A947-70E740481C1C}">
                          <a14:useLocalDpi xmlns:a14="http://schemas.microsoft.com/office/drawing/2010/main" val="0"/>
                        </a:ext>
                      </a:extLst>
                    </a:blip>
                    <a:srcRect l="7317" t="22203" r="6911" b="21052"/>
                    <a:stretch/>
                  </pic:blipFill>
                  <pic:spPr bwMode="auto">
                    <a:xfrm>
                      <a:off x="0" y="0"/>
                      <a:ext cx="2609976" cy="617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39D">
        <w:rPr>
          <w:noProof/>
          <w:sz w:val="16"/>
          <w:szCs w:val="16"/>
        </w:rPr>
        <w:br w:type="page"/>
      </w:r>
      <w:r w:rsidR="00D83217" w:rsidRPr="00316BC3">
        <w:rPr>
          <w:noProof/>
          <w:sz w:val="16"/>
          <w:szCs w:val="16"/>
        </w:rPr>
        <w:lastRenderedPageBreak/>
        <mc:AlternateContent>
          <mc:Choice Requires="wps">
            <w:drawing>
              <wp:anchor distT="0" distB="0" distL="114300" distR="114300" simplePos="0" relativeHeight="254552575" behindDoc="1" locked="0" layoutInCell="1" allowOverlap="1" wp14:anchorId="625AE23E" wp14:editId="77760575">
                <wp:simplePos x="0" y="0"/>
                <wp:positionH relativeFrom="page">
                  <wp:posOffset>654050</wp:posOffset>
                </wp:positionH>
                <wp:positionV relativeFrom="page">
                  <wp:posOffset>1822450</wp:posOffset>
                </wp:positionV>
                <wp:extent cx="6119495" cy="8286750"/>
                <wp:effectExtent l="19050" t="19050" r="14605" b="1905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286750"/>
                        </a:xfrm>
                        <a:prstGeom prst="rect">
                          <a:avLst/>
                        </a:prstGeom>
                        <a:solidFill>
                          <a:schemeClr val="bg2"/>
                        </a:solidFill>
                        <a:ln w="38100">
                          <a:solidFill>
                            <a:srgbClr val="00B0F0"/>
                          </a:solidFill>
                          <a:miter lim="800000"/>
                          <a:headEnd/>
                          <a:tailEnd/>
                        </a:ln>
                      </wps:spPr>
                      <wps:txbx>
                        <w:txbxContent>
                          <w:p w14:paraId="3810875F" w14:textId="77777777" w:rsidR="00D83217" w:rsidRPr="00140BB8" w:rsidRDefault="00D83217" w:rsidP="00D83217">
                            <w:pPr>
                              <w:spacing w:after="0"/>
                              <w:ind w:left="426" w:right="382"/>
                              <w:rPr>
                                <w:rFonts w:ascii="Tahoma" w:hAnsi="Tahoma" w:cs="Tahoma"/>
                                <w:b/>
                                <w:color w:val="00B0F0"/>
                                <w:sz w:val="20"/>
                              </w:rPr>
                            </w:pPr>
                          </w:p>
                          <w:p w14:paraId="6D2610CA" w14:textId="001CFE13" w:rsidR="00D83217" w:rsidRPr="00125F63" w:rsidRDefault="00D83217" w:rsidP="00D83217">
                            <w:pPr>
                              <w:spacing w:line="240" w:lineRule="auto"/>
                              <w:jc w:val="center"/>
                              <w:rPr>
                                <w:rFonts w:ascii="Tahoma" w:eastAsia="Times New Roman" w:hAnsi="Tahoma" w:cs="Tahoma"/>
                                <w:b/>
                                <w:color w:val="00B0F0"/>
                                <w:sz w:val="48"/>
                                <w:szCs w:val="28"/>
                                <w:lang w:bidi="nl-NL"/>
                              </w:rPr>
                            </w:pPr>
                            <w:r>
                              <w:rPr>
                                <w:rFonts w:ascii="Tahoma" w:eastAsia="Times New Roman" w:hAnsi="Tahoma" w:cs="Tahoma"/>
                                <w:b/>
                                <w:i/>
                                <w:color w:val="00B0F0"/>
                                <w:sz w:val="32"/>
                                <w:szCs w:val="28"/>
                                <w:lang w:bidi="nl-NL"/>
                              </w:rPr>
                              <w:t>Activiteiten in Harderwijk</w:t>
                            </w:r>
                            <w:r w:rsidR="0064227D">
                              <w:rPr>
                                <w:rFonts w:ascii="Tahoma" w:eastAsia="Times New Roman" w:hAnsi="Tahoma" w:cs="Tahoma"/>
                                <w:b/>
                                <w:i/>
                                <w:color w:val="00B0F0"/>
                                <w:sz w:val="32"/>
                                <w:szCs w:val="28"/>
                                <w:lang w:bidi="nl-NL"/>
                              </w:rPr>
                              <w:t>, door Henny Stam</w:t>
                            </w:r>
                          </w:p>
                          <w:p w14:paraId="685F07F2" w14:textId="77777777" w:rsidR="00D83217" w:rsidRPr="00F61C2E" w:rsidRDefault="00D83217" w:rsidP="00D83217">
                            <w:pPr>
                              <w:tabs>
                                <w:tab w:val="left" w:pos="2340"/>
                                <w:tab w:val="left" w:pos="4500"/>
                              </w:tabs>
                              <w:spacing w:after="0" w:line="240" w:lineRule="auto"/>
                              <w:rPr>
                                <w:rFonts w:ascii="Calibri" w:hAnsi="Calibri" w:cs="Calibri"/>
                                <w:snapToGrid w:val="0"/>
                                <w:sz w:val="28"/>
                              </w:rPr>
                            </w:pPr>
                          </w:p>
                          <w:p w14:paraId="3F543CA7" w14:textId="228550C3" w:rsidR="00753A80" w:rsidRDefault="00753A80" w:rsidP="00753A80">
                            <w:pPr>
                              <w:spacing w:after="0" w:line="240" w:lineRule="auto"/>
                              <w:rPr>
                                <w:rFonts w:cs="Gill Sans MT"/>
                                <w:b/>
                                <w:bCs/>
                                <w:sz w:val="24"/>
                                <w:szCs w:val="24"/>
                              </w:rPr>
                            </w:pPr>
                            <w:r w:rsidRPr="00D9303E">
                              <w:rPr>
                                <w:rFonts w:cs="Gill Sans MT"/>
                                <w:b/>
                                <w:noProof/>
                                <w:sz w:val="24"/>
                                <w:szCs w:val="24"/>
                              </w:rPr>
                              <w:drawing>
                                <wp:inline distT="0" distB="0" distL="0" distR="0" wp14:anchorId="1D46C730" wp14:editId="48E77A78">
                                  <wp:extent cx="2181885" cy="478790"/>
                                  <wp:effectExtent l="0" t="0" r="8890" b="0"/>
                                  <wp:docPr id="10" name="Afbeelding 10" descr="Afbeelding met tekst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457" cy="487474"/>
                                          </a:xfrm>
                                          <a:prstGeom prst="rect">
                                            <a:avLst/>
                                          </a:prstGeom>
                                          <a:noFill/>
                                          <a:ln>
                                            <a:noFill/>
                                          </a:ln>
                                        </pic:spPr>
                                      </pic:pic>
                                    </a:graphicData>
                                  </a:graphic>
                                </wp:inline>
                              </w:drawing>
                            </w:r>
                          </w:p>
                          <w:p w14:paraId="1DA79FB2" w14:textId="77777777" w:rsidR="00753A80" w:rsidRDefault="00753A80" w:rsidP="00753A80">
                            <w:pPr>
                              <w:spacing w:after="0" w:line="240" w:lineRule="auto"/>
                              <w:rPr>
                                <w:rFonts w:ascii="Arial" w:hAnsi="Arial" w:cs="Arial"/>
                              </w:rPr>
                            </w:pPr>
                            <w:r w:rsidRPr="00FF6E7D">
                              <w:rPr>
                                <w:rFonts w:ascii="Arial" w:hAnsi="Arial" w:cs="Arial"/>
                                <w:b/>
                                <w:bCs/>
                              </w:rPr>
                              <w:t>Gespreksgroepen:</w:t>
                            </w:r>
                            <w:r w:rsidRPr="00FF6E7D">
                              <w:rPr>
                                <w:rFonts w:ascii="Arial" w:hAnsi="Arial" w:cs="Arial"/>
                              </w:rPr>
                              <w:t xml:space="preserve">  </w:t>
                            </w:r>
                          </w:p>
                          <w:p w14:paraId="42A63F03" w14:textId="77777777" w:rsidR="00753A80" w:rsidRPr="00FF6E7D" w:rsidRDefault="00753A80" w:rsidP="00753A80">
                            <w:pPr>
                              <w:spacing w:after="0" w:line="240" w:lineRule="auto"/>
                              <w:rPr>
                                <w:rFonts w:ascii="Arial" w:hAnsi="Arial" w:cs="Arial"/>
                              </w:rPr>
                            </w:pPr>
                          </w:p>
                          <w:p w14:paraId="7ECC3DA3" w14:textId="77777777" w:rsidR="00753A80" w:rsidRPr="00FF6E7D" w:rsidRDefault="00753A80" w:rsidP="00753A80">
                            <w:pPr>
                              <w:spacing w:after="0" w:line="240" w:lineRule="auto"/>
                              <w:rPr>
                                <w:rFonts w:ascii="Arial" w:hAnsi="Arial" w:cs="Arial"/>
                              </w:rPr>
                            </w:pPr>
                            <w:r w:rsidRPr="00FF6E7D">
                              <w:rPr>
                                <w:rFonts w:ascii="Arial" w:hAnsi="Arial" w:cs="Arial"/>
                              </w:rPr>
                              <w:t xml:space="preserve">Bij </w:t>
                            </w:r>
                            <w:r w:rsidRPr="00B00009">
                              <w:rPr>
                                <w:rFonts w:ascii="Arial" w:hAnsi="Arial" w:cs="Arial"/>
                                <w:b/>
                                <w:bCs/>
                              </w:rPr>
                              <w:t>6 aanmeldingen</w:t>
                            </w:r>
                            <w:r w:rsidRPr="00FF6E7D">
                              <w:rPr>
                                <w:rFonts w:ascii="Arial" w:hAnsi="Arial" w:cs="Arial"/>
                              </w:rPr>
                              <w:t xml:space="preserve"> starten er in het najaar nieuwe gespreksgroepen. Dit houdt in 6 x een avond praten over autisme in de relatie. </w:t>
                            </w:r>
                            <w:r w:rsidRPr="00FF6E7D">
                              <w:rPr>
                                <w:rFonts w:ascii="Arial" w:hAnsi="Arial" w:cs="Arial"/>
                                <w:color w:val="333333"/>
                              </w:rPr>
                              <w:t>Ervaringen uitwisselen, van elkaar leren en je sterk voelen door het contact met anderen. We organiseren gespreksgroepen voor mensen met (een vermoeden van) autisme, hun partners of mantelzorgers.</w:t>
                            </w:r>
                            <w:r w:rsidRPr="00FF6E7D">
                              <w:rPr>
                                <w:rFonts w:ascii="Arial" w:hAnsi="Arial" w:cs="Arial"/>
                              </w:rPr>
                              <w:t xml:space="preserve"> Meestal wordt gekozen voor de maandag of dinsdagavond</w:t>
                            </w:r>
                            <w:r>
                              <w:rPr>
                                <w:rFonts w:ascii="Arial" w:hAnsi="Arial" w:cs="Arial"/>
                              </w:rPr>
                              <w:t>.</w:t>
                            </w:r>
                            <w:r w:rsidRPr="00FF6E7D">
                              <w:rPr>
                                <w:rFonts w:ascii="Arial" w:hAnsi="Arial" w:cs="Arial"/>
                              </w:rPr>
                              <w:t xml:space="preserve"> Van 19.30 uur – 21.30 uur. </w:t>
                            </w:r>
                          </w:p>
                          <w:p w14:paraId="7C659776" w14:textId="77777777" w:rsidR="00753A80" w:rsidRPr="00FF6E7D" w:rsidRDefault="00753A80" w:rsidP="00753A80">
                            <w:pPr>
                              <w:spacing w:after="0" w:line="240" w:lineRule="auto"/>
                              <w:rPr>
                                <w:rFonts w:ascii="Arial" w:hAnsi="Arial" w:cs="Arial"/>
                              </w:rPr>
                            </w:pPr>
                            <w:r w:rsidRPr="00FF6E7D">
                              <w:rPr>
                                <w:rFonts w:ascii="Arial" w:hAnsi="Arial" w:cs="Arial"/>
                              </w:rPr>
                              <w:t>Er worden in vertrouwen ervaringen gedeeld en handvatten aangereikt. </w:t>
                            </w:r>
                          </w:p>
                          <w:p w14:paraId="607096CE" w14:textId="77777777" w:rsidR="00753A80" w:rsidRDefault="00753A80" w:rsidP="00753A80">
                            <w:pPr>
                              <w:spacing w:after="0" w:line="240" w:lineRule="auto"/>
                              <w:rPr>
                                <w:rFonts w:ascii="Arial" w:hAnsi="Arial" w:cs="Arial"/>
                              </w:rPr>
                            </w:pPr>
                            <w:r w:rsidRPr="00FF6E7D">
                              <w:rPr>
                                <w:rFonts w:ascii="Arial" w:hAnsi="Arial" w:cs="Arial"/>
                              </w:rPr>
                              <w:t>De avond is éénmaal per maand en kost  € 5,= per keer.</w:t>
                            </w:r>
                          </w:p>
                          <w:p w14:paraId="5A56504D" w14:textId="77777777" w:rsidR="00753A80" w:rsidRPr="00FF6E7D" w:rsidRDefault="00753A80" w:rsidP="00753A80">
                            <w:pPr>
                              <w:spacing w:after="0" w:line="240" w:lineRule="auto"/>
                              <w:rPr>
                                <w:rFonts w:ascii="Arial" w:hAnsi="Arial" w:cs="Arial"/>
                              </w:rPr>
                            </w:pPr>
                            <w:r w:rsidRPr="00FF6E7D">
                              <w:rPr>
                                <w:rFonts w:ascii="Arial" w:hAnsi="Arial" w:cs="Arial"/>
                              </w:rPr>
                              <w:t xml:space="preserve">Leden van de NVA gratis. Inclusief koffie/thee.                                                                                                                                                                             </w:t>
                            </w:r>
                          </w:p>
                          <w:p w14:paraId="3C53704A" w14:textId="77777777" w:rsidR="00753A80" w:rsidRDefault="00753A80" w:rsidP="00753A80">
                            <w:pPr>
                              <w:spacing w:after="0" w:line="240" w:lineRule="auto"/>
                              <w:rPr>
                                <w:rFonts w:ascii="Arial" w:hAnsi="Arial" w:cs="Arial"/>
                              </w:rPr>
                            </w:pPr>
                            <w:r w:rsidRPr="00FF6E7D">
                              <w:rPr>
                                <w:rFonts w:ascii="Arial" w:hAnsi="Arial" w:cs="Arial"/>
                              </w:rPr>
                              <w:t xml:space="preserve">Deze avonden worden begeleid door Renske Feddema en Henny Stam.   </w:t>
                            </w:r>
                          </w:p>
                          <w:p w14:paraId="6807AA4F" w14:textId="77777777" w:rsidR="00753A80" w:rsidRPr="00FF6E7D" w:rsidRDefault="00753A80" w:rsidP="00753A80">
                            <w:pPr>
                              <w:spacing w:after="0" w:line="240" w:lineRule="auto"/>
                              <w:rPr>
                                <w:rFonts w:ascii="Arial" w:hAnsi="Arial" w:cs="Arial"/>
                              </w:rPr>
                            </w:pPr>
                            <w:r>
                              <w:rPr>
                                <w:rFonts w:ascii="Arial" w:hAnsi="Arial" w:cs="Arial"/>
                              </w:rPr>
                              <w:t xml:space="preserve">Aanmelden: </w:t>
                            </w:r>
                            <w:hyperlink r:id="rId12" w:history="1">
                              <w:r w:rsidRPr="00967D63">
                                <w:rPr>
                                  <w:rStyle w:val="Hyperlink"/>
                                  <w:rFonts w:ascii="Arial" w:hAnsi="Arial" w:cs="Arial"/>
                                </w:rPr>
                                <w:t>nvanoordwestvelukw@gmail.com</w:t>
                              </w:r>
                            </w:hyperlink>
                            <w:r>
                              <w:rPr>
                                <w:rFonts w:ascii="Arial" w:hAnsi="Arial" w:cs="Arial"/>
                              </w:rPr>
                              <w:t xml:space="preserve"> </w:t>
                            </w:r>
                          </w:p>
                          <w:p w14:paraId="091D9A54" w14:textId="77777777" w:rsidR="00753A80" w:rsidRPr="00E95C29" w:rsidRDefault="00753A80" w:rsidP="00753A80">
                            <w:pPr>
                              <w:spacing w:after="0" w:line="240" w:lineRule="auto"/>
                              <w:rPr>
                                <w:rFonts w:ascii="Arial" w:hAnsi="Arial" w:cs="Arial"/>
                                <w:b/>
                                <w:bCs/>
                              </w:rPr>
                            </w:pPr>
                          </w:p>
                          <w:p w14:paraId="4FB64522" w14:textId="77777777" w:rsidR="00753A80" w:rsidRDefault="00753A80" w:rsidP="00753A80">
                            <w:pPr>
                              <w:spacing w:after="0" w:line="240" w:lineRule="auto"/>
                              <w:rPr>
                                <w:rFonts w:ascii="Arial" w:hAnsi="Arial" w:cs="Arial"/>
                                <w:b/>
                                <w:bCs/>
                              </w:rPr>
                            </w:pPr>
                            <w:r w:rsidRPr="00E95C29">
                              <w:rPr>
                                <w:rFonts w:ascii="Arial" w:hAnsi="Arial" w:cs="Arial"/>
                                <w:b/>
                                <w:bCs/>
                              </w:rPr>
                              <w:t>Dinsdag 6 september 2022</w:t>
                            </w:r>
                            <w:r>
                              <w:rPr>
                                <w:rFonts w:ascii="Arial" w:hAnsi="Arial" w:cs="Arial"/>
                                <w:b/>
                                <w:bCs/>
                              </w:rPr>
                              <w:t>:</w:t>
                            </w:r>
                          </w:p>
                          <w:p w14:paraId="1E87012B" w14:textId="77777777" w:rsidR="00753A80" w:rsidRDefault="00753A80" w:rsidP="00753A80">
                            <w:pPr>
                              <w:spacing w:after="0" w:line="240" w:lineRule="auto"/>
                              <w:rPr>
                                <w:rFonts w:ascii="Arial" w:hAnsi="Arial" w:cs="Arial"/>
                              </w:rPr>
                            </w:pPr>
                            <w:r w:rsidRPr="00397FA5">
                              <w:rPr>
                                <w:rFonts w:ascii="Arial" w:hAnsi="Arial" w:cs="Arial"/>
                                <w:b/>
                                <w:bCs/>
                              </w:rPr>
                              <w:t>Ochtend inloop</w:t>
                            </w:r>
                            <w:r>
                              <w:rPr>
                                <w:rFonts w:ascii="Arial" w:hAnsi="Arial" w:cs="Arial"/>
                              </w:rPr>
                              <w:t xml:space="preserve"> voor vragen rondom autisme. Wat willen wij u bieden. </w:t>
                            </w:r>
                          </w:p>
                          <w:p w14:paraId="3C44A3F7" w14:textId="77777777" w:rsidR="00753A80" w:rsidRDefault="00753A80" w:rsidP="00753A80">
                            <w:pPr>
                              <w:spacing w:after="0" w:line="240" w:lineRule="auto"/>
                              <w:rPr>
                                <w:rFonts w:ascii="Arial" w:hAnsi="Arial" w:cs="Arial"/>
                              </w:rPr>
                            </w:pPr>
                            <w:r>
                              <w:rPr>
                                <w:rFonts w:ascii="Arial" w:hAnsi="Arial" w:cs="Arial"/>
                              </w:rPr>
                              <w:t xml:space="preserve">Kennis over autisme. Een gesprek in vertrouwen. Flyers en Folders over autisme in diverse leeftijden en levensfases. Een stukje film. Met een kopje thee/koffie je ervaringen delen met anderen. Welkom tussen 10:00 - 11:30 uur.  </w:t>
                            </w:r>
                          </w:p>
                          <w:p w14:paraId="3053104D" w14:textId="77777777" w:rsidR="00753A80" w:rsidRDefault="00753A80" w:rsidP="00753A80">
                            <w:pPr>
                              <w:spacing w:after="0" w:line="240" w:lineRule="auto"/>
                              <w:rPr>
                                <w:rFonts w:ascii="Arial" w:hAnsi="Arial" w:cs="Arial"/>
                              </w:rPr>
                            </w:pPr>
                            <w:r>
                              <w:rPr>
                                <w:rFonts w:ascii="Arial" w:hAnsi="Arial" w:cs="Arial"/>
                              </w:rPr>
                              <w:t>Wilt u telefonisch of anoniem uw verhaal kwijt: mw. Henny Stam 06-45588598</w:t>
                            </w:r>
                          </w:p>
                          <w:p w14:paraId="7DA51E14" w14:textId="77777777" w:rsidR="00753A80" w:rsidRDefault="00753A80" w:rsidP="00753A80">
                            <w:pPr>
                              <w:spacing w:after="0" w:line="240" w:lineRule="auto"/>
                              <w:rPr>
                                <w:rFonts w:ascii="Arial" w:hAnsi="Arial" w:cs="Arial"/>
                              </w:rPr>
                            </w:pPr>
                          </w:p>
                          <w:p w14:paraId="427FE9BD" w14:textId="77777777" w:rsidR="00753A80" w:rsidRDefault="00753A80" w:rsidP="00753A80">
                            <w:pPr>
                              <w:spacing w:after="0" w:line="240" w:lineRule="auto"/>
                              <w:rPr>
                                <w:rFonts w:ascii="Arial" w:hAnsi="Arial" w:cs="Arial"/>
                                <w:b/>
                                <w:bCs/>
                              </w:rPr>
                            </w:pPr>
                            <w:r w:rsidRPr="00D6102D">
                              <w:rPr>
                                <w:rFonts w:ascii="Arial" w:hAnsi="Arial" w:cs="Arial"/>
                                <w:b/>
                                <w:bCs/>
                              </w:rPr>
                              <w:t>Dinsdag 13 december 2022</w:t>
                            </w:r>
                            <w:r>
                              <w:rPr>
                                <w:rFonts w:ascii="Arial" w:hAnsi="Arial" w:cs="Arial"/>
                                <w:b/>
                                <w:bCs/>
                              </w:rPr>
                              <w:t xml:space="preserve">: 19:00 – 22:00 uur. Inloop 19.00 uur. </w:t>
                            </w:r>
                          </w:p>
                          <w:p w14:paraId="4036D6E5" w14:textId="77777777" w:rsidR="00753A80" w:rsidRDefault="00753A80" w:rsidP="00753A80">
                            <w:pPr>
                              <w:spacing w:after="0" w:line="240" w:lineRule="auto"/>
                              <w:rPr>
                                <w:rFonts w:ascii="Arial" w:hAnsi="Arial" w:cs="Arial"/>
                              </w:rPr>
                            </w:pPr>
                            <w:r w:rsidRPr="00397FA5">
                              <w:rPr>
                                <w:rFonts w:ascii="Arial" w:hAnsi="Arial" w:cs="Arial"/>
                                <w:b/>
                                <w:bCs/>
                              </w:rPr>
                              <w:t>Presentatie</w:t>
                            </w:r>
                            <w:r>
                              <w:rPr>
                                <w:rFonts w:ascii="Arial" w:hAnsi="Arial" w:cs="Arial"/>
                              </w:rPr>
                              <w:t xml:space="preserve"> door Pascal van IJzendoorn. </w:t>
                            </w:r>
                          </w:p>
                          <w:p w14:paraId="12DEE3DD" w14:textId="77777777" w:rsidR="00753A80" w:rsidRPr="00D6102D" w:rsidRDefault="00753A80" w:rsidP="00753A80">
                            <w:pPr>
                              <w:spacing w:after="0" w:line="240" w:lineRule="auto"/>
                              <w:rPr>
                                <w:rFonts w:ascii="Arial" w:hAnsi="Arial" w:cs="Arial"/>
                                <w:b/>
                                <w:bCs/>
                              </w:rPr>
                            </w:pPr>
                            <w:r w:rsidRPr="00D6102D">
                              <w:rPr>
                                <w:rFonts w:ascii="Arial" w:hAnsi="Arial" w:cs="Arial"/>
                                <w:b/>
                                <w:bCs/>
                                <w:i/>
                                <w:iCs/>
                              </w:rPr>
                              <w:t xml:space="preserve">“Help, ik ben een autist”. Ik was het al voordat ik het wist.  </w:t>
                            </w:r>
                          </w:p>
                          <w:p w14:paraId="0BD85281" w14:textId="77777777" w:rsidR="00753A80" w:rsidRPr="00D6102D" w:rsidRDefault="00753A80" w:rsidP="00753A80">
                            <w:pPr>
                              <w:spacing w:after="0" w:line="240" w:lineRule="auto"/>
                              <w:rPr>
                                <w:rFonts w:ascii="Arial" w:hAnsi="Arial" w:cs="Arial"/>
                              </w:rPr>
                            </w:pPr>
                            <w:r>
                              <w:rPr>
                                <w:rFonts w:ascii="Arial" w:hAnsi="Arial" w:cs="Arial"/>
                              </w:rPr>
                              <w:t xml:space="preserve">U vindt alle informatie in de bijgevoegde flyer. </w:t>
                            </w:r>
                          </w:p>
                          <w:p w14:paraId="04E1E1B4" w14:textId="77777777" w:rsidR="00753A80" w:rsidRPr="00D6102D" w:rsidRDefault="00753A80" w:rsidP="00753A80">
                            <w:pPr>
                              <w:spacing w:after="0" w:line="240" w:lineRule="auto"/>
                              <w:rPr>
                                <w:rFonts w:ascii="Arial" w:hAnsi="Arial" w:cs="Arial"/>
                                <w:i/>
                                <w:iCs/>
                              </w:rPr>
                            </w:pPr>
                          </w:p>
                          <w:p w14:paraId="689C6AC3" w14:textId="77777777" w:rsidR="00753A80" w:rsidRDefault="00753A80" w:rsidP="00753A80">
                            <w:pPr>
                              <w:spacing w:after="0" w:line="240" w:lineRule="auto"/>
                              <w:rPr>
                                <w:rFonts w:ascii="Arial" w:hAnsi="Arial" w:cs="Arial"/>
                              </w:rPr>
                            </w:pPr>
                            <w:r>
                              <w:rPr>
                                <w:rFonts w:ascii="Arial" w:hAnsi="Arial" w:cs="Arial"/>
                              </w:rPr>
                              <w:t xml:space="preserve">De Nederlandse Vereniging voor Autisme. Meer begrip en kansen voor mensen met autisme. Word lid van de NVA. En profiteer van tal van voordelen. </w:t>
                            </w:r>
                          </w:p>
                          <w:p w14:paraId="53B8B9C4" w14:textId="77777777" w:rsidR="00753A80" w:rsidRDefault="00753A80" w:rsidP="00753A80">
                            <w:pPr>
                              <w:spacing w:after="0" w:line="240" w:lineRule="auto"/>
                              <w:rPr>
                                <w:rFonts w:ascii="Arial" w:hAnsi="Arial" w:cs="Arial"/>
                              </w:rPr>
                            </w:pPr>
                            <w:r>
                              <w:rPr>
                                <w:rFonts w:ascii="Arial" w:hAnsi="Arial" w:cs="Arial"/>
                              </w:rPr>
                              <w:t xml:space="preserve">Kijkt u ook ons rond bij de regios,s wat er allemaal wordt georganiseerd. </w:t>
                            </w:r>
                          </w:p>
                          <w:p w14:paraId="70BB88DD" w14:textId="77777777" w:rsidR="00753A80" w:rsidRDefault="00305C16" w:rsidP="00753A80">
                            <w:pPr>
                              <w:spacing w:after="0" w:line="240" w:lineRule="auto"/>
                              <w:rPr>
                                <w:rFonts w:ascii="Arial" w:hAnsi="Arial" w:cs="Arial"/>
                              </w:rPr>
                            </w:pPr>
                            <w:hyperlink r:id="rId13" w:history="1">
                              <w:r w:rsidR="00753A80" w:rsidRPr="00967D63">
                                <w:rPr>
                                  <w:rStyle w:val="Hyperlink"/>
                                  <w:rFonts w:ascii="Arial" w:hAnsi="Arial" w:cs="Arial"/>
                                </w:rPr>
                                <w:t>www.autisme.nl</w:t>
                              </w:r>
                            </w:hyperlink>
                            <w:r w:rsidR="00753A80">
                              <w:rPr>
                                <w:rFonts w:ascii="Arial" w:hAnsi="Arial" w:cs="Arial"/>
                              </w:rPr>
                              <w:t xml:space="preserve"> </w:t>
                            </w:r>
                          </w:p>
                          <w:p w14:paraId="657E7F5E" w14:textId="77777777" w:rsidR="00753A80" w:rsidRDefault="00753A80" w:rsidP="00753A80">
                            <w:pPr>
                              <w:spacing w:after="0" w:line="240" w:lineRule="auto"/>
                              <w:rPr>
                                <w:rFonts w:ascii="Arial" w:hAnsi="Arial" w:cs="Arial"/>
                              </w:rPr>
                            </w:pPr>
                          </w:p>
                          <w:p w14:paraId="40E9275E" w14:textId="77777777" w:rsidR="00753A80" w:rsidRPr="006D39F9" w:rsidRDefault="00753A80" w:rsidP="00753A80">
                            <w:pPr>
                              <w:spacing w:after="0" w:line="240" w:lineRule="auto"/>
                              <w:rPr>
                                <w:rFonts w:ascii="Arial" w:hAnsi="Arial" w:cs="Arial"/>
                              </w:rPr>
                            </w:pPr>
                            <w:r w:rsidRPr="006D39F9">
                              <w:rPr>
                                <w:rFonts w:ascii="Arial" w:hAnsi="Arial" w:cs="Arial"/>
                              </w:rPr>
                              <w:t>Alle bovenstaande genoemde activiteiten worden gehouden op de volgende locatie.</w:t>
                            </w:r>
                          </w:p>
                          <w:p w14:paraId="4B982268" w14:textId="77777777" w:rsidR="00753A80" w:rsidRDefault="00753A80" w:rsidP="00753A80">
                            <w:pPr>
                              <w:spacing w:after="0" w:line="240" w:lineRule="auto"/>
                              <w:rPr>
                                <w:rFonts w:ascii="Arial" w:hAnsi="Arial" w:cs="Arial"/>
                              </w:rPr>
                            </w:pPr>
                            <w:r>
                              <w:rPr>
                                <w:rFonts w:ascii="Arial" w:hAnsi="Arial" w:cs="Arial"/>
                              </w:rPr>
                              <w:t xml:space="preserve">MFC De Bogen, Triasplein 11, 3845 GC Harderwijk. </w:t>
                            </w:r>
                          </w:p>
                          <w:p w14:paraId="266CC0C8" w14:textId="77777777" w:rsidR="00753A80" w:rsidRDefault="00753A80" w:rsidP="00753A80">
                            <w:pPr>
                              <w:spacing w:after="0" w:line="240" w:lineRule="auto"/>
                              <w:rPr>
                                <w:rFonts w:ascii="Arial" w:hAnsi="Arial" w:cs="Arial"/>
                              </w:rPr>
                            </w:pPr>
                            <w:r>
                              <w:rPr>
                                <w:rFonts w:ascii="Arial" w:hAnsi="Arial" w:cs="Arial"/>
                              </w:rPr>
                              <w:t xml:space="preserve">Parkeren: Triasplein. (bij Jumbo) </w:t>
                            </w:r>
                          </w:p>
                          <w:p w14:paraId="352C79B2" w14:textId="77777777" w:rsidR="00753A80" w:rsidRDefault="00753A80" w:rsidP="00753A80">
                            <w:pPr>
                              <w:spacing w:after="0" w:line="240" w:lineRule="auto"/>
                              <w:rPr>
                                <w:rFonts w:ascii="Arial" w:hAnsi="Arial" w:cs="Arial"/>
                              </w:rPr>
                            </w:pPr>
                            <w:r>
                              <w:rPr>
                                <w:rFonts w:ascii="Arial" w:hAnsi="Arial" w:cs="Arial"/>
                              </w:rPr>
                              <w:t xml:space="preserve">Onder de poort </w:t>
                            </w:r>
                            <w:r w:rsidRPr="008D1FEE">
                              <w:rPr>
                                <w:rFonts w:ascii="Arial" w:hAnsi="Arial" w:cs="Arial"/>
                                <w:b/>
                                <w:bCs/>
                              </w:rPr>
                              <w:t>De Bogen</w:t>
                            </w:r>
                            <w:r>
                              <w:rPr>
                                <w:rFonts w:ascii="Arial" w:hAnsi="Arial" w:cs="Arial"/>
                              </w:rPr>
                              <w:t xml:space="preserve"> door lopen. Ingang gele hek. </w:t>
                            </w:r>
                          </w:p>
                          <w:p w14:paraId="06456E9F" w14:textId="77777777" w:rsidR="00753A80" w:rsidRDefault="00753A80" w:rsidP="00753A80">
                            <w:pPr>
                              <w:spacing w:after="0" w:line="240" w:lineRule="auto"/>
                              <w:rPr>
                                <w:rFonts w:ascii="Arial" w:hAnsi="Arial" w:cs="Arial"/>
                              </w:rPr>
                            </w:pPr>
                          </w:p>
                          <w:p w14:paraId="30B16BC8" w14:textId="77777777" w:rsidR="00753A80" w:rsidRDefault="00753A80" w:rsidP="00753A80">
                            <w:pPr>
                              <w:spacing w:after="0" w:line="240" w:lineRule="auto"/>
                              <w:rPr>
                                <w:rFonts w:ascii="Arial" w:hAnsi="Arial" w:cs="Arial"/>
                              </w:rPr>
                            </w:pPr>
                            <w:r>
                              <w:rPr>
                                <w:rFonts w:ascii="Arial" w:hAnsi="Arial" w:cs="Arial"/>
                              </w:rPr>
                              <w:t>Mw. Renske Feddema en Mw. Henny Stam heten u van harte welkom.</w:t>
                            </w:r>
                          </w:p>
                          <w:p w14:paraId="21809CF8" w14:textId="77777777" w:rsidR="00753A80" w:rsidRDefault="00753A80" w:rsidP="00753A80">
                            <w:pPr>
                              <w:spacing w:after="0" w:line="240" w:lineRule="auto"/>
                              <w:rPr>
                                <w:rFonts w:ascii="Arial" w:hAnsi="Arial" w:cs="Arial"/>
                              </w:rPr>
                            </w:pPr>
                          </w:p>
                          <w:p w14:paraId="5E128A3E" w14:textId="77777777" w:rsidR="00753A80" w:rsidRDefault="00753A80" w:rsidP="00753A80">
                            <w:pPr>
                              <w:spacing w:after="0" w:line="240" w:lineRule="auto"/>
                              <w:rPr>
                                <w:rFonts w:ascii="Arial" w:hAnsi="Arial" w:cs="Arial"/>
                              </w:rPr>
                            </w:pPr>
                            <w:r>
                              <w:rPr>
                                <w:rFonts w:ascii="Arial" w:hAnsi="Arial" w:cs="Arial"/>
                              </w:rPr>
                              <w:t xml:space="preserve">Info of aanmelden dat kan bij:  </w:t>
                            </w:r>
                            <w:hyperlink r:id="rId14" w:history="1">
                              <w:r w:rsidRPr="00967D63">
                                <w:rPr>
                                  <w:rStyle w:val="Hyperlink"/>
                                  <w:rFonts w:ascii="Arial" w:hAnsi="Arial" w:cs="Arial"/>
                                </w:rPr>
                                <w:t>nvanoordwestveluwe@gmail.com</w:t>
                              </w:r>
                            </w:hyperlink>
                            <w:r>
                              <w:rPr>
                                <w:rFonts w:ascii="Arial" w:hAnsi="Arial" w:cs="Arial"/>
                              </w:rPr>
                              <w:t xml:space="preserve"> </w:t>
                            </w:r>
                          </w:p>
                          <w:p w14:paraId="5C31883D" w14:textId="43DA0302" w:rsidR="00753A80" w:rsidRPr="00911739" w:rsidRDefault="00753A80" w:rsidP="00911739">
                            <w:pPr>
                              <w:spacing w:after="0" w:line="240" w:lineRule="auto"/>
                              <w:rPr>
                                <w:rFonts w:ascii="Arial" w:hAnsi="Arial" w:cs="Arial"/>
                              </w:rPr>
                            </w:pPr>
                            <w:r>
                              <w:rPr>
                                <w:rFonts w:ascii="Arial" w:hAnsi="Arial" w:cs="Arial"/>
                              </w:rPr>
                              <w:t>Mw. Henny Stam. Tel.: 064558598</w:t>
                            </w:r>
                          </w:p>
                          <w:p w14:paraId="259636CF"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2A6BF96B"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076999D9"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0CB81ED2" w14:textId="30B1D4C0" w:rsidR="00D83217" w:rsidRPr="00263D52" w:rsidRDefault="00D83217" w:rsidP="00D83217">
                            <w:pPr>
                              <w:tabs>
                                <w:tab w:val="left" w:pos="2340"/>
                                <w:tab w:val="left" w:pos="4500"/>
                              </w:tabs>
                              <w:spacing w:after="0" w:line="240" w:lineRule="auto"/>
                              <w:rPr>
                                <w:rFonts w:ascii="Calibri" w:hAnsi="Calibri" w:cs="Calibri"/>
                                <w:snapToGrid w:val="0"/>
                                <w:sz w:val="28"/>
                              </w:rPr>
                            </w:pPr>
                          </w:p>
                        </w:txbxContent>
                      </wps:txbx>
                      <wps:bodyPr rot="0" vert="horz" wrap="square" lIns="180000" tIns="108000" rIns="18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AE23E" id="Tekstvak 2" o:spid="_x0000_s1028" type="#_x0000_t202" style="position:absolute;margin-left:51.5pt;margin-top:143.5pt;width:481.85pt;height:652.5pt;z-index:-2487639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" fillcolor="#e3ded1 [3214]" strokecolor="#00b0f0" strokeweight="3pt">
                <v:textbox inset="5mm,3mm,5mm,3mm">
                  <w:txbxContent>
                    <w:p w14:paraId="3810875F" w14:textId="77777777" w:rsidR="00D83217" w:rsidRPr="00140BB8" w:rsidRDefault="00D83217" w:rsidP="00D83217">
                      <w:pPr>
                        <w:spacing w:after="0"/>
                        <w:ind w:left="426" w:right="382"/>
                        <w:rPr>
                          <w:rFonts w:ascii="Tahoma" w:hAnsi="Tahoma" w:cs="Tahoma"/>
                          <w:b/>
                          <w:color w:val="00B0F0"/>
                          <w:sz w:val="20"/>
                        </w:rPr>
                      </w:pPr>
                    </w:p>
                    <w:p w14:paraId="6D2610CA" w14:textId="001CFE13" w:rsidR="00D83217" w:rsidRPr="00125F63" w:rsidRDefault="00D83217" w:rsidP="00D83217">
                      <w:pPr>
                        <w:spacing w:line="240" w:lineRule="auto"/>
                        <w:jc w:val="center"/>
                        <w:rPr>
                          <w:rFonts w:ascii="Tahoma" w:eastAsia="Times New Roman" w:hAnsi="Tahoma" w:cs="Tahoma"/>
                          <w:b/>
                          <w:color w:val="00B0F0"/>
                          <w:sz w:val="48"/>
                          <w:szCs w:val="28"/>
                          <w:lang w:bidi="nl-NL"/>
                        </w:rPr>
                      </w:pPr>
                      <w:r>
                        <w:rPr>
                          <w:rFonts w:ascii="Tahoma" w:eastAsia="Times New Roman" w:hAnsi="Tahoma" w:cs="Tahoma"/>
                          <w:b/>
                          <w:i/>
                          <w:color w:val="00B0F0"/>
                          <w:sz w:val="32"/>
                          <w:szCs w:val="28"/>
                          <w:lang w:bidi="nl-NL"/>
                        </w:rPr>
                        <w:t>Activiteiten in Harderwijk</w:t>
                      </w:r>
                      <w:r w:rsidR="0064227D">
                        <w:rPr>
                          <w:rFonts w:ascii="Tahoma" w:eastAsia="Times New Roman" w:hAnsi="Tahoma" w:cs="Tahoma"/>
                          <w:b/>
                          <w:i/>
                          <w:color w:val="00B0F0"/>
                          <w:sz w:val="32"/>
                          <w:szCs w:val="28"/>
                          <w:lang w:bidi="nl-NL"/>
                        </w:rPr>
                        <w:t>, door Henny Stam</w:t>
                      </w:r>
                    </w:p>
                    <w:p w14:paraId="685F07F2" w14:textId="77777777" w:rsidR="00D83217" w:rsidRPr="00F61C2E" w:rsidRDefault="00D83217" w:rsidP="00D83217">
                      <w:pPr>
                        <w:tabs>
                          <w:tab w:val="left" w:pos="2340"/>
                          <w:tab w:val="left" w:pos="4500"/>
                        </w:tabs>
                        <w:spacing w:after="0" w:line="240" w:lineRule="auto"/>
                        <w:rPr>
                          <w:rFonts w:ascii="Calibri" w:hAnsi="Calibri" w:cs="Calibri"/>
                          <w:snapToGrid w:val="0"/>
                          <w:sz w:val="28"/>
                        </w:rPr>
                      </w:pPr>
                    </w:p>
                    <w:p w14:paraId="3F543CA7" w14:textId="228550C3" w:rsidR="00753A80" w:rsidRDefault="00753A80" w:rsidP="00753A80">
                      <w:pPr>
                        <w:spacing w:after="0" w:line="240" w:lineRule="auto"/>
                        <w:rPr>
                          <w:rFonts w:cs="Gill Sans MT"/>
                          <w:b/>
                          <w:bCs/>
                          <w:sz w:val="24"/>
                          <w:szCs w:val="24"/>
                        </w:rPr>
                      </w:pPr>
                      <w:r w:rsidRPr="00D9303E">
                        <w:rPr>
                          <w:rFonts w:cs="Gill Sans MT"/>
                          <w:b/>
                          <w:noProof/>
                          <w:sz w:val="24"/>
                          <w:szCs w:val="24"/>
                        </w:rPr>
                        <w:drawing>
                          <wp:inline distT="0" distB="0" distL="0" distR="0" wp14:anchorId="1D46C730" wp14:editId="48E77A78">
                            <wp:extent cx="2181885" cy="478790"/>
                            <wp:effectExtent l="0" t="0" r="8890" b="0"/>
                            <wp:docPr id="10" name="Afbeelding 10" descr="Afbeelding met tekst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457" cy="487474"/>
                                    </a:xfrm>
                                    <a:prstGeom prst="rect">
                                      <a:avLst/>
                                    </a:prstGeom>
                                    <a:noFill/>
                                    <a:ln>
                                      <a:noFill/>
                                    </a:ln>
                                  </pic:spPr>
                                </pic:pic>
                              </a:graphicData>
                            </a:graphic>
                          </wp:inline>
                        </w:drawing>
                      </w:r>
                    </w:p>
                    <w:p w14:paraId="1DA79FB2" w14:textId="77777777" w:rsidR="00753A80" w:rsidRDefault="00753A80" w:rsidP="00753A80">
                      <w:pPr>
                        <w:spacing w:after="0" w:line="240" w:lineRule="auto"/>
                        <w:rPr>
                          <w:rFonts w:ascii="Arial" w:hAnsi="Arial" w:cs="Arial"/>
                        </w:rPr>
                      </w:pPr>
                      <w:r w:rsidRPr="00FF6E7D">
                        <w:rPr>
                          <w:rFonts w:ascii="Arial" w:hAnsi="Arial" w:cs="Arial"/>
                          <w:b/>
                          <w:bCs/>
                        </w:rPr>
                        <w:t>Gespreksgroepen:</w:t>
                      </w:r>
                      <w:r w:rsidRPr="00FF6E7D">
                        <w:rPr>
                          <w:rFonts w:ascii="Arial" w:hAnsi="Arial" w:cs="Arial"/>
                        </w:rPr>
                        <w:t xml:space="preserve">  </w:t>
                      </w:r>
                    </w:p>
                    <w:p w14:paraId="42A63F03" w14:textId="77777777" w:rsidR="00753A80" w:rsidRPr="00FF6E7D" w:rsidRDefault="00753A80" w:rsidP="00753A80">
                      <w:pPr>
                        <w:spacing w:after="0" w:line="240" w:lineRule="auto"/>
                        <w:rPr>
                          <w:rFonts w:ascii="Arial" w:hAnsi="Arial" w:cs="Arial"/>
                        </w:rPr>
                      </w:pPr>
                    </w:p>
                    <w:p w14:paraId="7ECC3DA3" w14:textId="77777777" w:rsidR="00753A80" w:rsidRPr="00FF6E7D" w:rsidRDefault="00753A80" w:rsidP="00753A80">
                      <w:pPr>
                        <w:spacing w:after="0" w:line="240" w:lineRule="auto"/>
                        <w:rPr>
                          <w:rFonts w:ascii="Arial" w:hAnsi="Arial" w:cs="Arial"/>
                        </w:rPr>
                      </w:pPr>
                      <w:r w:rsidRPr="00FF6E7D">
                        <w:rPr>
                          <w:rFonts w:ascii="Arial" w:hAnsi="Arial" w:cs="Arial"/>
                        </w:rPr>
                        <w:t xml:space="preserve">Bij </w:t>
                      </w:r>
                      <w:r w:rsidRPr="00B00009">
                        <w:rPr>
                          <w:rFonts w:ascii="Arial" w:hAnsi="Arial" w:cs="Arial"/>
                          <w:b/>
                          <w:bCs/>
                        </w:rPr>
                        <w:t>6 aanmeldingen</w:t>
                      </w:r>
                      <w:r w:rsidRPr="00FF6E7D">
                        <w:rPr>
                          <w:rFonts w:ascii="Arial" w:hAnsi="Arial" w:cs="Arial"/>
                        </w:rPr>
                        <w:t xml:space="preserve"> starten er in het najaar nieuwe gespreksgroepen. Dit houdt in 6 x een avond praten over autisme in de relatie. </w:t>
                      </w:r>
                      <w:r w:rsidRPr="00FF6E7D">
                        <w:rPr>
                          <w:rFonts w:ascii="Arial" w:hAnsi="Arial" w:cs="Arial"/>
                          <w:color w:val="333333"/>
                        </w:rPr>
                        <w:t>Ervaringen uitwisselen, van elkaar leren en je sterk voelen door het contact met anderen. We organiseren gespreksgroepen voor mensen met (een vermoeden van) autisme, hun partners of mantelzorgers.</w:t>
                      </w:r>
                      <w:r w:rsidRPr="00FF6E7D">
                        <w:rPr>
                          <w:rFonts w:ascii="Arial" w:hAnsi="Arial" w:cs="Arial"/>
                        </w:rPr>
                        <w:t xml:space="preserve"> Meestal wordt gekozen voor de maandag of dinsdagavond</w:t>
                      </w:r>
                      <w:r>
                        <w:rPr>
                          <w:rFonts w:ascii="Arial" w:hAnsi="Arial" w:cs="Arial"/>
                        </w:rPr>
                        <w:t>.</w:t>
                      </w:r>
                      <w:r w:rsidRPr="00FF6E7D">
                        <w:rPr>
                          <w:rFonts w:ascii="Arial" w:hAnsi="Arial" w:cs="Arial"/>
                        </w:rPr>
                        <w:t xml:space="preserve"> Van 19.30 uur – 21.30 uur. </w:t>
                      </w:r>
                    </w:p>
                    <w:p w14:paraId="7C659776" w14:textId="77777777" w:rsidR="00753A80" w:rsidRPr="00FF6E7D" w:rsidRDefault="00753A80" w:rsidP="00753A80">
                      <w:pPr>
                        <w:spacing w:after="0" w:line="240" w:lineRule="auto"/>
                        <w:rPr>
                          <w:rFonts w:ascii="Arial" w:hAnsi="Arial" w:cs="Arial"/>
                        </w:rPr>
                      </w:pPr>
                      <w:r w:rsidRPr="00FF6E7D">
                        <w:rPr>
                          <w:rFonts w:ascii="Arial" w:hAnsi="Arial" w:cs="Arial"/>
                        </w:rPr>
                        <w:t>Er worden in vertrouwen ervaringen gedeeld en handvatten aangereikt. </w:t>
                      </w:r>
                    </w:p>
                    <w:p w14:paraId="607096CE" w14:textId="77777777" w:rsidR="00753A80" w:rsidRDefault="00753A80" w:rsidP="00753A80">
                      <w:pPr>
                        <w:spacing w:after="0" w:line="240" w:lineRule="auto"/>
                        <w:rPr>
                          <w:rFonts w:ascii="Arial" w:hAnsi="Arial" w:cs="Arial"/>
                        </w:rPr>
                      </w:pPr>
                      <w:r w:rsidRPr="00FF6E7D">
                        <w:rPr>
                          <w:rFonts w:ascii="Arial" w:hAnsi="Arial" w:cs="Arial"/>
                        </w:rPr>
                        <w:t>De avond is éénmaal per maand en kost  € 5,= per keer.</w:t>
                      </w:r>
                    </w:p>
                    <w:p w14:paraId="5A56504D" w14:textId="77777777" w:rsidR="00753A80" w:rsidRPr="00FF6E7D" w:rsidRDefault="00753A80" w:rsidP="00753A80">
                      <w:pPr>
                        <w:spacing w:after="0" w:line="240" w:lineRule="auto"/>
                        <w:rPr>
                          <w:rFonts w:ascii="Arial" w:hAnsi="Arial" w:cs="Arial"/>
                        </w:rPr>
                      </w:pPr>
                      <w:r w:rsidRPr="00FF6E7D">
                        <w:rPr>
                          <w:rFonts w:ascii="Arial" w:hAnsi="Arial" w:cs="Arial"/>
                        </w:rPr>
                        <w:t xml:space="preserve">Leden van de NVA gratis. Inclusief koffie/thee.                                                                                                                                                                             </w:t>
                      </w:r>
                    </w:p>
                    <w:p w14:paraId="3C53704A" w14:textId="77777777" w:rsidR="00753A80" w:rsidRDefault="00753A80" w:rsidP="00753A80">
                      <w:pPr>
                        <w:spacing w:after="0" w:line="240" w:lineRule="auto"/>
                        <w:rPr>
                          <w:rFonts w:ascii="Arial" w:hAnsi="Arial" w:cs="Arial"/>
                        </w:rPr>
                      </w:pPr>
                      <w:r w:rsidRPr="00FF6E7D">
                        <w:rPr>
                          <w:rFonts w:ascii="Arial" w:hAnsi="Arial" w:cs="Arial"/>
                        </w:rPr>
                        <w:t xml:space="preserve">Deze avonden worden begeleid door Renske Feddema en Henny Stam.   </w:t>
                      </w:r>
                    </w:p>
                    <w:p w14:paraId="6807AA4F" w14:textId="77777777" w:rsidR="00753A80" w:rsidRPr="00FF6E7D" w:rsidRDefault="00753A80" w:rsidP="00753A80">
                      <w:pPr>
                        <w:spacing w:after="0" w:line="240" w:lineRule="auto"/>
                        <w:rPr>
                          <w:rFonts w:ascii="Arial" w:hAnsi="Arial" w:cs="Arial"/>
                        </w:rPr>
                      </w:pPr>
                      <w:r>
                        <w:rPr>
                          <w:rFonts w:ascii="Arial" w:hAnsi="Arial" w:cs="Arial"/>
                        </w:rPr>
                        <w:t xml:space="preserve">Aanmelden: </w:t>
                      </w:r>
                      <w:hyperlink r:id="rId15" w:history="1">
                        <w:r w:rsidRPr="00967D63">
                          <w:rPr>
                            <w:rStyle w:val="Hyperlink"/>
                            <w:rFonts w:ascii="Arial" w:hAnsi="Arial" w:cs="Arial"/>
                          </w:rPr>
                          <w:t>nvanoordwestvelukw@gmail.com</w:t>
                        </w:r>
                      </w:hyperlink>
                      <w:r>
                        <w:rPr>
                          <w:rFonts w:ascii="Arial" w:hAnsi="Arial" w:cs="Arial"/>
                        </w:rPr>
                        <w:t xml:space="preserve"> </w:t>
                      </w:r>
                    </w:p>
                    <w:p w14:paraId="091D9A54" w14:textId="77777777" w:rsidR="00753A80" w:rsidRPr="00E95C29" w:rsidRDefault="00753A80" w:rsidP="00753A80">
                      <w:pPr>
                        <w:spacing w:after="0" w:line="240" w:lineRule="auto"/>
                        <w:rPr>
                          <w:rFonts w:ascii="Arial" w:hAnsi="Arial" w:cs="Arial"/>
                          <w:b/>
                          <w:bCs/>
                        </w:rPr>
                      </w:pPr>
                    </w:p>
                    <w:p w14:paraId="4FB64522" w14:textId="77777777" w:rsidR="00753A80" w:rsidRDefault="00753A80" w:rsidP="00753A80">
                      <w:pPr>
                        <w:spacing w:after="0" w:line="240" w:lineRule="auto"/>
                        <w:rPr>
                          <w:rFonts w:ascii="Arial" w:hAnsi="Arial" w:cs="Arial"/>
                          <w:b/>
                          <w:bCs/>
                        </w:rPr>
                      </w:pPr>
                      <w:r w:rsidRPr="00E95C29">
                        <w:rPr>
                          <w:rFonts w:ascii="Arial" w:hAnsi="Arial" w:cs="Arial"/>
                          <w:b/>
                          <w:bCs/>
                        </w:rPr>
                        <w:t>Dinsdag 6 september 2022</w:t>
                      </w:r>
                      <w:r>
                        <w:rPr>
                          <w:rFonts w:ascii="Arial" w:hAnsi="Arial" w:cs="Arial"/>
                          <w:b/>
                          <w:bCs/>
                        </w:rPr>
                        <w:t>:</w:t>
                      </w:r>
                    </w:p>
                    <w:p w14:paraId="1E87012B" w14:textId="77777777" w:rsidR="00753A80" w:rsidRDefault="00753A80" w:rsidP="00753A80">
                      <w:pPr>
                        <w:spacing w:after="0" w:line="240" w:lineRule="auto"/>
                        <w:rPr>
                          <w:rFonts w:ascii="Arial" w:hAnsi="Arial" w:cs="Arial"/>
                        </w:rPr>
                      </w:pPr>
                      <w:r w:rsidRPr="00397FA5">
                        <w:rPr>
                          <w:rFonts w:ascii="Arial" w:hAnsi="Arial" w:cs="Arial"/>
                          <w:b/>
                          <w:bCs/>
                        </w:rPr>
                        <w:t>Ochtend inloop</w:t>
                      </w:r>
                      <w:r>
                        <w:rPr>
                          <w:rFonts w:ascii="Arial" w:hAnsi="Arial" w:cs="Arial"/>
                        </w:rPr>
                        <w:t xml:space="preserve"> voor vragen rondom autisme. Wat willen wij u bieden. </w:t>
                      </w:r>
                    </w:p>
                    <w:p w14:paraId="3C44A3F7" w14:textId="77777777" w:rsidR="00753A80" w:rsidRDefault="00753A80" w:rsidP="00753A80">
                      <w:pPr>
                        <w:spacing w:after="0" w:line="240" w:lineRule="auto"/>
                        <w:rPr>
                          <w:rFonts w:ascii="Arial" w:hAnsi="Arial" w:cs="Arial"/>
                        </w:rPr>
                      </w:pPr>
                      <w:r>
                        <w:rPr>
                          <w:rFonts w:ascii="Arial" w:hAnsi="Arial" w:cs="Arial"/>
                        </w:rPr>
                        <w:t xml:space="preserve">Kennis over autisme. Een gesprek in vertrouwen. Flyers en Folders over autisme in diverse leeftijden en levensfases. Een stukje film. Met een kopje thee/koffie je ervaringen delen met anderen. Welkom tussen 10:00 - 11:30 uur.  </w:t>
                      </w:r>
                    </w:p>
                    <w:p w14:paraId="3053104D" w14:textId="77777777" w:rsidR="00753A80" w:rsidRDefault="00753A80" w:rsidP="00753A80">
                      <w:pPr>
                        <w:spacing w:after="0" w:line="240" w:lineRule="auto"/>
                        <w:rPr>
                          <w:rFonts w:ascii="Arial" w:hAnsi="Arial" w:cs="Arial"/>
                        </w:rPr>
                      </w:pPr>
                      <w:r>
                        <w:rPr>
                          <w:rFonts w:ascii="Arial" w:hAnsi="Arial" w:cs="Arial"/>
                        </w:rPr>
                        <w:t>Wilt u telefonisch of anoniem uw verhaal kwijt: mw. Henny Stam 06-45588598</w:t>
                      </w:r>
                    </w:p>
                    <w:p w14:paraId="7DA51E14" w14:textId="77777777" w:rsidR="00753A80" w:rsidRDefault="00753A80" w:rsidP="00753A80">
                      <w:pPr>
                        <w:spacing w:after="0" w:line="240" w:lineRule="auto"/>
                        <w:rPr>
                          <w:rFonts w:ascii="Arial" w:hAnsi="Arial" w:cs="Arial"/>
                        </w:rPr>
                      </w:pPr>
                    </w:p>
                    <w:p w14:paraId="427FE9BD" w14:textId="77777777" w:rsidR="00753A80" w:rsidRDefault="00753A80" w:rsidP="00753A80">
                      <w:pPr>
                        <w:spacing w:after="0" w:line="240" w:lineRule="auto"/>
                        <w:rPr>
                          <w:rFonts w:ascii="Arial" w:hAnsi="Arial" w:cs="Arial"/>
                          <w:b/>
                          <w:bCs/>
                        </w:rPr>
                      </w:pPr>
                      <w:r w:rsidRPr="00D6102D">
                        <w:rPr>
                          <w:rFonts w:ascii="Arial" w:hAnsi="Arial" w:cs="Arial"/>
                          <w:b/>
                          <w:bCs/>
                        </w:rPr>
                        <w:t>Dinsdag 13 december 2022</w:t>
                      </w:r>
                      <w:r>
                        <w:rPr>
                          <w:rFonts w:ascii="Arial" w:hAnsi="Arial" w:cs="Arial"/>
                          <w:b/>
                          <w:bCs/>
                        </w:rPr>
                        <w:t xml:space="preserve">: 19:00 – 22:00 uur. Inloop 19.00 uur. </w:t>
                      </w:r>
                    </w:p>
                    <w:p w14:paraId="4036D6E5" w14:textId="77777777" w:rsidR="00753A80" w:rsidRDefault="00753A80" w:rsidP="00753A80">
                      <w:pPr>
                        <w:spacing w:after="0" w:line="240" w:lineRule="auto"/>
                        <w:rPr>
                          <w:rFonts w:ascii="Arial" w:hAnsi="Arial" w:cs="Arial"/>
                        </w:rPr>
                      </w:pPr>
                      <w:r w:rsidRPr="00397FA5">
                        <w:rPr>
                          <w:rFonts w:ascii="Arial" w:hAnsi="Arial" w:cs="Arial"/>
                          <w:b/>
                          <w:bCs/>
                        </w:rPr>
                        <w:t>Presentatie</w:t>
                      </w:r>
                      <w:r>
                        <w:rPr>
                          <w:rFonts w:ascii="Arial" w:hAnsi="Arial" w:cs="Arial"/>
                        </w:rPr>
                        <w:t xml:space="preserve"> door Pascal van IJzendoorn. </w:t>
                      </w:r>
                    </w:p>
                    <w:p w14:paraId="12DEE3DD" w14:textId="77777777" w:rsidR="00753A80" w:rsidRPr="00D6102D" w:rsidRDefault="00753A80" w:rsidP="00753A80">
                      <w:pPr>
                        <w:spacing w:after="0" w:line="240" w:lineRule="auto"/>
                        <w:rPr>
                          <w:rFonts w:ascii="Arial" w:hAnsi="Arial" w:cs="Arial"/>
                          <w:b/>
                          <w:bCs/>
                        </w:rPr>
                      </w:pPr>
                      <w:r w:rsidRPr="00D6102D">
                        <w:rPr>
                          <w:rFonts w:ascii="Arial" w:hAnsi="Arial" w:cs="Arial"/>
                          <w:b/>
                          <w:bCs/>
                          <w:i/>
                          <w:iCs/>
                        </w:rPr>
                        <w:t xml:space="preserve">“Help, ik ben een autist”. Ik was het al voordat ik het wist.  </w:t>
                      </w:r>
                    </w:p>
                    <w:p w14:paraId="0BD85281" w14:textId="77777777" w:rsidR="00753A80" w:rsidRPr="00D6102D" w:rsidRDefault="00753A80" w:rsidP="00753A80">
                      <w:pPr>
                        <w:spacing w:after="0" w:line="240" w:lineRule="auto"/>
                        <w:rPr>
                          <w:rFonts w:ascii="Arial" w:hAnsi="Arial" w:cs="Arial"/>
                        </w:rPr>
                      </w:pPr>
                      <w:r>
                        <w:rPr>
                          <w:rFonts w:ascii="Arial" w:hAnsi="Arial" w:cs="Arial"/>
                        </w:rPr>
                        <w:t xml:space="preserve">U vindt alle informatie in de bijgevoegde flyer. </w:t>
                      </w:r>
                    </w:p>
                    <w:p w14:paraId="04E1E1B4" w14:textId="77777777" w:rsidR="00753A80" w:rsidRPr="00D6102D" w:rsidRDefault="00753A80" w:rsidP="00753A80">
                      <w:pPr>
                        <w:spacing w:after="0" w:line="240" w:lineRule="auto"/>
                        <w:rPr>
                          <w:rFonts w:ascii="Arial" w:hAnsi="Arial" w:cs="Arial"/>
                          <w:i/>
                          <w:iCs/>
                        </w:rPr>
                      </w:pPr>
                    </w:p>
                    <w:p w14:paraId="689C6AC3" w14:textId="77777777" w:rsidR="00753A80" w:rsidRDefault="00753A80" w:rsidP="00753A80">
                      <w:pPr>
                        <w:spacing w:after="0" w:line="240" w:lineRule="auto"/>
                        <w:rPr>
                          <w:rFonts w:ascii="Arial" w:hAnsi="Arial" w:cs="Arial"/>
                        </w:rPr>
                      </w:pPr>
                      <w:r>
                        <w:rPr>
                          <w:rFonts w:ascii="Arial" w:hAnsi="Arial" w:cs="Arial"/>
                        </w:rPr>
                        <w:t xml:space="preserve">De Nederlandse Vereniging voor Autisme. Meer begrip en kansen voor mensen met autisme. Word lid van de NVA. En profiteer van tal van voordelen. </w:t>
                      </w:r>
                    </w:p>
                    <w:p w14:paraId="53B8B9C4" w14:textId="77777777" w:rsidR="00753A80" w:rsidRDefault="00753A80" w:rsidP="00753A80">
                      <w:pPr>
                        <w:spacing w:after="0" w:line="240" w:lineRule="auto"/>
                        <w:rPr>
                          <w:rFonts w:ascii="Arial" w:hAnsi="Arial" w:cs="Arial"/>
                        </w:rPr>
                      </w:pPr>
                      <w:r>
                        <w:rPr>
                          <w:rFonts w:ascii="Arial" w:hAnsi="Arial" w:cs="Arial"/>
                        </w:rPr>
                        <w:t xml:space="preserve">Kijkt u ook ons rond bij de regios,s wat er allemaal wordt georganiseerd. </w:t>
                      </w:r>
                    </w:p>
                    <w:p w14:paraId="70BB88DD" w14:textId="77777777" w:rsidR="00753A80" w:rsidRDefault="00305C16" w:rsidP="00753A80">
                      <w:pPr>
                        <w:spacing w:after="0" w:line="240" w:lineRule="auto"/>
                        <w:rPr>
                          <w:rFonts w:ascii="Arial" w:hAnsi="Arial" w:cs="Arial"/>
                        </w:rPr>
                      </w:pPr>
                      <w:hyperlink r:id="rId16" w:history="1">
                        <w:r w:rsidR="00753A80" w:rsidRPr="00967D63">
                          <w:rPr>
                            <w:rStyle w:val="Hyperlink"/>
                            <w:rFonts w:ascii="Arial" w:hAnsi="Arial" w:cs="Arial"/>
                          </w:rPr>
                          <w:t>www.autisme.nl</w:t>
                        </w:r>
                      </w:hyperlink>
                      <w:r w:rsidR="00753A80">
                        <w:rPr>
                          <w:rFonts w:ascii="Arial" w:hAnsi="Arial" w:cs="Arial"/>
                        </w:rPr>
                        <w:t xml:space="preserve"> </w:t>
                      </w:r>
                    </w:p>
                    <w:p w14:paraId="657E7F5E" w14:textId="77777777" w:rsidR="00753A80" w:rsidRDefault="00753A80" w:rsidP="00753A80">
                      <w:pPr>
                        <w:spacing w:after="0" w:line="240" w:lineRule="auto"/>
                        <w:rPr>
                          <w:rFonts w:ascii="Arial" w:hAnsi="Arial" w:cs="Arial"/>
                        </w:rPr>
                      </w:pPr>
                    </w:p>
                    <w:p w14:paraId="40E9275E" w14:textId="77777777" w:rsidR="00753A80" w:rsidRPr="006D39F9" w:rsidRDefault="00753A80" w:rsidP="00753A80">
                      <w:pPr>
                        <w:spacing w:after="0" w:line="240" w:lineRule="auto"/>
                        <w:rPr>
                          <w:rFonts w:ascii="Arial" w:hAnsi="Arial" w:cs="Arial"/>
                        </w:rPr>
                      </w:pPr>
                      <w:r w:rsidRPr="006D39F9">
                        <w:rPr>
                          <w:rFonts w:ascii="Arial" w:hAnsi="Arial" w:cs="Arial"/>
                        </w:rPr>
                        <w:t>Alle bovenstaande genoemde activiteiten worden gehouden op de volgende locatie.</w:t>
                      </w:r>
                    </w:p>
                    <w:p w14:paraId="4B982268" w14:textId="77777777" w:rsidR="00753A80" w:rsidRDefault="00753A80" w:rsidP="00753A80">
                      <w:pPr>
                        <w:spacing w:after="0" w:line="240" w:lineRule="auto"/>
                        <w:rPr>
                          <w:rFonts w:ascii="Arial" w:hAnsi="Arial" w:cs="Arial"/>
                        </w:rPr>
                      </w:pPr>
                      <w:r>
                        <w:rPr>
                          <w:rFonts w:ascii="Arial" w:hAnsi="Arial" w:cs="Arial"/>
                        </w:rPr>
                        <w:t xml:space="preserve">MFC De Bogen, Triasplein 11, 3845 GC Harderwijk. </w:t>
                      </w:r>
                    </w:p>
                    <w:p w14:paraId="266CC0C8" w14:textId="77777777" w:rsidR="00753A80" w:rsidRDefault="00753A80" w:rsidP="00753A80">
                      <w:pPr>
                        <w:spacing w:after="0" w:line="240" w:lineRule="auto"/>
                        <w:rPr>
                          <w:rFonts w:ascii="Arial" w:hAnsi="Arial" w:cs="Arial"/>
                        </w:rPr>
                      </w:pPr>
                      <w:r>
                        <w:rPr>
                          <w:rFonts w:ascii="Arial" w:hAnsi="Arial" w:cs="Arial"/>
                        </w:rPr>
                        <w:t xml:space="preserve">Parkeren: Triasplein. (bij Jumbo) </w:t>
                      </w:r>
                    </w:p>
                    <w:p w14:paraId="352C79B2" w14:textId="77777777" w:rsidR="00753A80" w:rsidRDefault="00753A80" w:rsidP="00753A80">
                      <w:pPr>
                        <w:spacing w:after="0" w:line="240" w:lineRule="auto"/>
                        <w:rPr>
                          <w:rFonts w:ascii="Arial" w:hAnsi="Arial" w:cs="Arial"/>
                        </w:rPr>
                      </w:pPr>
                      <w:r>
                        <w:rPr>
                          <w:rFonts w:ascii="Arial" w:hAnsi="Arial" w:cs="Arial"/>
                        </w:rPr>
                        <w:t xml:space="preserve">Onder de poort </w:t>
                      </w:r>
                      <w:r w:rsidRPr="008D1FEE">
                        <w:rPr>
                          <w:rFonts w:ascii="Arial" w:hAnsi="Arial" w:cs="Arial"/>
                          <w:b/>
                          <w:bCs/>
                        </w:rPr>
                        <w:t>De Bogen</w:t>
                      </w:r>
                      <w:r>
                        <w:rPr>
                          <w:rFonts w:ascii="Arial" w:hAnsi="Arial" w:cs="Arial"/>
                        </w:rPr>
                        <w:t xml:space="preserve"> door lopen. Ingang gele hek. </w:t>
                      </w:r>
                    </w:p>
                    <w:p w14:paraId="06456E9F" w14:textId="77777777" w:rsidR="00753A80" w:rsidRDefault="00753A80" w:rsidP="00753A80">
                      <w:pPr>
                        <w:spacing w:after="0" w:line="240" w:lineRule="auto"/>
                        <w:rPr>
                          <w:rFonts w:ascii="Arial" w:hAnsi="Arial" w:cs="Arial"/>
                        </w:rPr>
                      </w:pPr>
                    </w:p>
                    <w:p w14:paraId="30B16BC8" w14:textId="77777777" w:rsidR="00753A80" w:rsidRDefault="00753A80" w:rsidP="00753A80">
                      <w:pPr>
                        <w:spacing w:after="0" w:line="240" w:lineRule="auto"/>
                        <w:rPr>
                          <w:rFonts w:ascii="Arial" w:hAnsi="Arial" w:cs="Arial"/>
                        </w:rPr>
                      </w:pPr>
                      <w:r>
                        <w:rPr>
                          <w:rFonts w:ascii="Arial" w:hAnsi="Arial" w:cs="Arial"/>
                        </w:rPr>
                        <w:t>Mw. Renske Feddema en Mw. Henny Stam heten u van harte welkom.</w:t>
                      </w:r>
                    </w:p>
                    <w:p w14:paraId="21809CF8" w14:textId="77777777" w:rsidR="00753A80" w:rsidRDefault="00753A80" w:rsidP="00753A80">
                      <w:pPr>
                        <w:spacing w:after="0" w:line="240" w:lineRule="auto"/>
                        <w:rPr>
                          <w:rFonts w:ascii="Arial" w:hAnsi="Arial" w:cs="Arial"/>
                        </w:rPr>
                      </w:pPr>
                    </w:p>
                    <w:p w14:paraId="5E128A3E" w14:textId="77777777" w:rsidR="00753A80" w:rsidRDefault="00753A80" w:rsidP="00753A80">
                      <w:pPr>
                        <w:spacing w:after="0" w:line="240" w:lineRule="auto"/>
                        <w:rPr>
                          <w:rFonts w:ascii="Arial" w:hAnsi="Arial" w:cs="Arial"/>
                        </w:rPr>
                      </w:pPr>
                      <w:r>
                        <w:rPr>
                          <w:rFonts w:ascii="Arial" w:hAnsi="Arial" w:cs="Arial"/>
                        </w:rPr>
                        <w:t xml:space="preserve">Info of aanmelden dat kan bij:  </w:t>
                      </w:r>
                      <w:hyperlink r:id="rId17" w:history="1">
                        <w:r w:rsidRPr="00967D63">
                          <w:rPr>
                            <w:rStyle w:val="Hyperlink"/>
                            <w:rFonts w:ascii="Arial" w:hAnsi="Arial" w:cs="Arial"/>
                          </w:rPr>
                          <w:t>nvanoordwestveluwe@gmail.com</w:t>
                        </w:r>
                      </w:hyperlink>
                      <w:r>
                        <w:rPr>
                          <w:rFonts w:ascii="Arial" w:hAnsi="Arial" w:cs="Arial"/>
                        </w:rPr>
                        <w:t xml:space="preserve"> </w:t>
                      </w:r>
                    </w:p>
                    <w:p w14:paraId="5C31883D" w14:textId="43DA0302" w:rsidR="00753A80" w:rsidRPr="00911739" w:rsidRDefault="00753A80" w:rsidP="00911739">
                      <w:pPr>
                        <w:spacing w:after="0" w:line="240" w:lineRule="auto"/>
                        <w:rPr>
                          <w:rFonts w:ascii="Arial" w:hAnsi="Arial" w:cs="Arial"/>
                        </w:rPr>
                      </w:pPr>
                      <w:r>
                        <w:rPr>
                          <w:rFonts w:ascii="Arial" w:hAnsi="Arial" w:cs="Arial"/>
                        </w:rPr>
                        <w:t>Mw. Henny Stam. Tel.: 064558598</w:t>
                      </w:r>
                    </w:p>
                    <w:p w14:paraId="259636CF"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2A6BF96B"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076999D9" w14:textId="77777777" w:rsidR="00753A80" w:rsidRDefault="00753A80" w:rsidP="0064227D">
                      <w:pPr>
                        <w:tabs>
                          <w:tab w:val="left" w:pos="2340"/>
                          <w:tab w:val="left" w:pos="4500"/>
                        </w:tabs>
                        <w:spacing w:after="0" w:line="240" w:lineRule="auto"/>
                        <w:rPr>
                          <w:rFonts w:ascii="Calibri" w:hAnsi="Calibri" w:cs="Calibri"/>
                          <w:snapToGrid w:val="0"/>
                          <w:sz w:val="28"/>
                        </w:rPr>
                      </w:pPr>
                    </w:p>
                    <w:p w14:paraId="0CB81ED2" w14:textId="30B1D4C0" w:rsidR="00D83217" w:rsidRPr="00263D52" w:rsidRDefault="00D83217" w:rsidP="00D83217">
                      <w:pPr>
                        <w:tabs>
                          <w:tab w:val="left" w:pos="2340"/>
                          <w:tab w:val="left" w:pos="4500"/>
                        </w:tabs>
                        <w:spacing w:after="0" w:line="240" w:lineRule="auto"/>
                        <w:rPr>
                          <w:rFonts w:ascii="Calibri" w:hAnsi="Calibri" w:cs="Calibri"/>
                          <w:snapToGrid w:val="0"/>
                          <w:sz w:val="28"/>
                        </w:rPr>
                      </w:pPr>
                    </w:p>
                  </w:txbxContent>
                </v:textbox>
                <w10:wrap anchorx="page" anchory="page"/>
              </v:shape>
            </w:pict>
          </mc:Fallback>
        </mc:AlternateContent>
      </w:r>
      <w:r w:rsidR="00D83217">
        <w:rPr>
          <w:rFonts w:ascii="Tahoma" w:eastAsia="Times New Roman" w:hAnsi="Tahoma" w:cs="Tahoma"/>
          <w:b/>
          <w:i/>
          <w:color w:val="00B0F0"/>
          <w:sz w:val="28"/>
          <w:szCs w:val="24"/>
          <w:lang w:bidi="nl-NL"/>
        </w:rPr>
        <w:br w:type="page"/>
      </w:r>
    </w:p>
    <w:p w14:paraId="1F69B772" w14:textId="290F883B" w:rsidR="00336999" w:rsidRDefault="00140BB8" w:rsidP="00C348E4">
      <w:pPr>
        <w:rPr>
          <w:noProof/>
          <w:sz w:val="16"/>
          <w:szCs w:val="16"/>
        </w:rPr>
      </w:pPr>
      <w:r w:rsidRPr="00316BC3">
        <w:rPr>
          <w:noProof/>
          <w:sz w:val="16"/>
          <w:szCs w:val="16"/>
        </w:rPr>
        <w:lastRenderedPageBreak/>
        <mc:AlternateContent>
          <mc:Choice Requires="wps">
            <w:drawing>
              <wp:anchor distT="0" distB="0" distL="114300" distR="114300" simplePos="0" relativeHeight="254413311" behindDoc="1" locked="0" layoutInCell="1" allowOverlap="1" wp14:anchorId="1F69B814" wp14:editId="1F69B815">
                <wp:simplePos x="0" y="0"/>
                <wp:positionH relativeFrom="page">
                  <wp:posOffset>687392</wp:posOffset>
                </wp:positionH>
                <wp:positionV relativeFrom="page">
                  <wp:posOffset>1782445</wp:posOffset>
                </wp:positionV>
                <wp:extent cx="6120000" cy="8056800"/>
                <wp:effectExtent l="19050" t="19050" r="14605" b="20955"/>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8056800"/>
                        </a:xfrm>
                        <a:prstGeom prst="rect">
                          <a:avLst/>
                        </a:prstGeom>
                        <a:solidFill>
                          <a:schemeClr val="bg2"/>
                        </a:solidFill>
                        <a:ln w="38100">
                          <a:solidFill>
                            <a:srgbClr val="00B0F0"/>
                          </a:solidFill>
                          <a:miter lim="800000"/>
                          <a:headEnd/>
                          <a:tailEnd/>
                        </a:ln>
                      </wps:spPr>
                      <wps:txbx>
                        <w:txbxContent>
                          <w:p w14:paraId="1F69B8A2" w14:textId="77777777" w:rsidR="00BD4290" w:rsidRPr="00140BB8" w:rsidRDefault="00BD4290" w:rsidP="00820AF4">
                            <w:pPr>
                              <w:spacing w:after="0"/>
                              <w:ind w:left="426" w:right="382"/>
                              <w:rPr>
                                <w:rFonts w:ascii="Tahoma" w:hAnsi="Tahoma" w:cs="Tahoma"/>
                                <w:b/>
                                <w:color w:val="00B0F0"/>
                                <w:sz w:val="20"/>
                              </w:rPr>
                            </w:pPr>
                          </w:p>
                          <w:p w14:paraId="4369EB8E" w14:textId="0FE68BF9" w:rsidR="00125F63" w:rsidRPr="00125F63" w:rsidRDefault="000974FA" w:rsidP="00125F63">
                            <w:pPr>
                              <w:spacing w:line="240" w:lineRule="auto"/>
                              <w:jc w:val="center"/>
                              <w:rPr>
                                <w:rFonts w:ascii="Tahoma" w:eastAsia="Times New Roman" w:hAnsi="Tahoma" w:cs="Tahoma"/>
                                <w:b/>
                                <w:color w:val="00B0F0"/>
                                <w:sz w:val="48"/>
                                <w:szCs w:val="28"/>
                                <w:lang w:bidi="nl-NL"/>
                              </w:rPr>
                            </w:pPr>
                            <w:r w:rsidRPr="00125F63">
                              <w:rPr>
                                <w:rFonts w:ascii="Tahoma" w:eastAsia="Times New Roman" w:hAnsi="Tahoma" w:cs="Tahoma"/>
                                <w:b/>
                                <w:i/>
                                <w:color w:val="00B0F0"/>
                                <w:sz w:val="32"/>
                                <w:szCs w:val="28"/>
                                <w:lang w:bidi="nl-NL"/>
                              </w:rPr>
                              <w:t xml:space="preserve">AIC Arnhem </w:t>
                            </w:r>
                            <w:r w:rsidR="00125F63" w:rsidRPr="00125F63">
                              <w:rPr>
                                <w:rFonts w:ascii="Tahoma" w:eastAsia="Times New Roman" w:hAnsi="Tahoma" w:cs="Tahoma"/>
                                <w:b/>
                                <w:i/>
                                <w:color w:val="00B0F0"/>
                                <w:sz w:val="32"/>
                                <w:szCs w:val="28"/>
                                <w:lang w:bidi="nl-NL"/>
                              </w:rPr>
                              <w:t>cursus door mee Gelderse poort</w:t>
                            </w:r>
                            <w:r w:rsidR="00125F63">
                              <w:rPr>
                                <w:rFonts w:ascii="Tahoma" w:eastAsia="Times New Roman" w:hAnsi="Tahoma" w:cs="Tahoma"/>
                                <w:b/>
                                <w:color w:val="00B0F0"/>
                                <w:sz w:val="48"/>
                                <w:szCs w:val="28"/>
                                <w:lang w:bidi="nl-NL"/>
                              </w:rPr>
                              <w:br/>
                            </w:r>
                            <w:r w:rsidR="00125F63" w:rsidRPr="00125F63">
                              <w:rPr>
                                <w:rFonts w:ascii="Tahoma" w:eastAsia="Times New Roman" w:hAnsi="Tahoma" w:cs="Tahoma"/>
                                <w:b/>
                                <w:i/>
                                <w:color w:val="00B0F0"/>
                                <w:sz w:val="32"/>
                                <w:szCs w:val="28"/>
                                <w:lang w:bidi="nl-NL"/>
                              </w:rPr>
                              <w:t>‘’</w:t>
                            </w:r>
                            <w:r w:rsidR="00F61C2E" w:rsidRPr="00125F63">
                              <w:rPr>
                                <w:rFonts w:ascii="Tahoma" w:eastAsia="Times New Roman" w:hAnsi="Tahoma" w:cs="Tahoma"/>
                                <w:b/>
                                <w:i/>
                                <w:color w:val="00B0F0"/>
                                <w:sz w:val="32"/>
                                <w:szCs w:val="28"/>
                                <w:lang w:bidi="nl-NL"/>
                              </w:rPr>
                              <w:t xml:space="preserve">Eigen regie voor mensen met autisme </w:t>
                            </w:r>
                            <w:r w:rsidR="00125F63" w:rsidRPr="00125F63">
                              <w:rPr>
                                <w:rFonts w:ascii="Tahoma" w:eastAsia="Times New Roman" w:hAnsi="Tahoma" w:cs="Tahoma"/>
                                <w:b/>
                                <w:i/>
                                <w:color w:val="00B0F0"/>
                                <w:sz w:val="32"/>
                                <w:szCs w:val="28"/>
                                <w:lang w:bidi="nl-NL"/>
                              </w:rPr>
                              <w:t>‘’</w:t>
                            </w:r>
                          </w:p>
                          <w:p w14:paraId="69B369EF" w14:textId="75A02E1B" w:rsidR="00F61C2E" w:rsidRPr="00F61C2E" w:rsidRDefault="00C72F87" w:rsidP="00F61C2E">
                            <w:pPr>
                              <w:tabs>
                                <w:tab w:val="left" w:pos="2340"/>
                                <w:tab w:val="left" w:pos="4500"/>
                              </w:tabs>
                              <w:spacing w:after="0" w:line="240" w:lineRule="auto"/>
                              <w:rPr>
                                <w:rFonts w:ascii="Calibri" w:hAnsi="Calibri" w:cs="Calibri"/>
                                <w:snapToGrid w:val="0"/>
                                <w:sz w:val="28"/>
                              </w:rPr>
                            </w:pPr>
                            <w:r>
                              <w:rPr>
                                <w:rFonts w:ascii="Calibri" w:hAnsi="Calibri" w:cs="Calibri"/>
                                <w:snapToGrid w:val="0"/>
                                <w:sz w:val="28"/>
                              </w:rPr>
                              <w:t>Waar: Arnhem MEE Gelderse Poort</w:t>
                            </w:r>
                            <w:r>
                              <w:rPr>
                                <w:rFonts w:ascii="Calibri" w:hAnsi="Calibri" w:cs="Calibri"/>
                                <w:snapToGrid w:val="0"/>
                                <w:sz w:val="28"/>
                              </w:rPr>
                              <w:br/>
                              <w:t xml:space="preserve">Wanneer: Start </w:t>
                            </w:r>
                            <w:r w:rsidR="001B47B8">
                              <w:rPr>
                                <w:rFonts w:ascii="Calibri" w:hAnsi="Calibri" w:cs="Calibri"/>
                                <w:snapToGrid w:val="0"/>
                                <w:sz w:val="28"/>
                              </w:rPr>
                              <w:t>22 september 2022</w:t>
                            </w:r>
                            <w:r>
                              <w:rPr>
                                <w:rFonts w:ascii="Calibri" w:hAnsi="Calibri" w:cs="Calibri"/>
                                <w:snapToGrid w:val="0"/>
                                <w:sz w:val="28"/>
                              </w:rPr>
                              <w:br/>
                            </w:r>
                          </w:p>
                          <w:p w14:paraId="22F3F62E" w14:textId="66970B51"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Op 22 september 2022 start in Arnhem de cursus </w:t>
                            </w:r>
                            <w:r w:rsidR="001E766B">
                              <w:rPr>
                                <w:rFonts w:ascii="Calibri" w:hAnsi="Calibri" w:cs="Calibri"/>
                                <w:snapToGrid w:val="0"/>
                                <w:sz w:val="28"/>
                              </w:rPr>
                              <w:t>eigen regie voor mensen met autisme.</w:t>
                            </w:r>
                          </w:p>
                          <w:p w14:paraId="72C9B726" w14:textId="1ADDA92A"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Deze cursus wordt georganiseerd door MEE Gelderse Poort</w:t>
                            </w:r>
                            <w:r w:rsidR="002C7519">
                              <w:rPr>
                                <w:rFonts w:ascii="Calibri" w:hAnsi="Calibri" w:cs="Calibri"/>
                                <w:snapToGrid w:val="0"/>
                                <w:sz w:val="28"/>
                              </w:rPr>
                              <w:t>,</w:t>
                            </w:r>
                            <w:r w:rsidRPr="00F61C2E">
                              <w:rPr>
                                <w:rFonts w:ascii="Calibri" w:hAnsi="Calibri" w:cs="Calibri"/>
                                <w:snapToGrid w:val="0"/>
                                <w:sz w:val="28"/>
                              </w:rPr>
                              <w:t xml:space="preserve"> </w:t>
                            </w:r>
                            <w:r w:rsidR="002C7519">
                              <w:rPr>
                                <w:rFonts w:ascii="Calibri" w:hAnsi="Calibri" w:cs="Calibri"/>
                                <w:snapToGrid w:val="0"/>
                                <w:sz w:val="28"/>
                              </w:rPr>
                              <w:br/>
                            </w:r>
                            <w:r w:rsidRPr="00F61C2E">
                              <w:rPr>
                                <w:rFonts w:ascii="Calibri" w:hAnsi="Calibri" w:cs="Calibri"/>
                                <w:snapToGrid w:val="0"/>
                                <w:sz w:val="28"/>
                              </w:rPr>
                              <w:t>in samenwerking met de gemeente</w:t>
                            </w:r>
                            <w:r w:rsidR="00715C2E">
                              <w:rPr>
                                <w:rFonts w:ascii="Calibri" w:hAnsi="Calibri" w:cs="Calibri"/>
                                <w:snapToGrid w:val="0"/>
                                <w:sz w:val="28"/>
                              </w:rPr>
                              <w:t xml:space="preserve"> </w:t>
                            </w:r>
                            <w:r w:rsidRPr="00F61C2E">
                              <w:rPr>
                                <w:rFonts w:ascii="Calibri" w:hAnsi="Calibri" w:cs="Calibri"/>
                                <w:snapToGrid w:val="0"/>
                                <w:sz w:val="28"/>
                              </w:rPr>
                              <w:t>Arnhem en is bedoeld voor normaal begaafde (jong-)volwassenen met autisme uit Arnhem.</w:t>
                            </w:r>
                          </w:p>
                          <w:p w14:paraId="6F133B7E" w14:textId="524602E9" w:rsidR="001E766B"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Er zijn 10 bijeenkomsten, met de onderwerpen: wat is autisme, wat betekent de diagnose voor jou,</w:t>
                            </w:r>
                            <w:r w:rsidR="00715C2E">
                              <w:rPr>
                                <w:rFonts w:ascii="Calibri" w:hAnsi="Calibri" w:cs="Calibri"/>
                                <w:snapToGrid w:val="0"/>
                                <w:sz w:val="28"/>
                              </w:rPr>
                              <w:t xml:space="preserve"> </w:t>
                            </w:r>
                            <w:r w:rsidRPr="00F61C2E">
                              <w:rPr>
                                <w:rFonts w:ascii="Calibri" w:hAnsi="Calibri" w:cs="Calibri"/>
                                <w:snapToGrid w:val="0"/>
                                <w:sz w:val="28"/>
                              </w:rPr>
                              <w:t>hoe leg je contact, wat zijn jouw kwaliteiten en hoe kun je die inzetten?</w:t>
                            </w:r>
                            <w:r w:rsidR="00F818C1">
                              <w:rPr>
                                <w:rFonts w:ascii="Calibri" w:hAnsi="Calibri" w:cs="Calibri"/>
                                <w:snapToGrid w:val="0"/>
                                <w:sz w:val="28"/>
                              </w:rPr>
                              <w:t xml:space="preserve"> </w:t>
                            </w:r>
                          </w:p>
                          <w:p w14:paraId="1AD6069C" w14:textId="77777777" w:rsidR="001E766B" w:rsidRPr="00F61C2E" w:rsidRDefault="001E766B" w:rsidP="00F61C2E">
                            <w:pPr>
                              <w:tabs>
                                <w:tab w:val="left" w:pos="2340"/>
                                <w:tab w:val="left" w:pos="4500"/>
                              </w:tabs>
                              <w:spacing w:after="0" w:line="240" w:lineRule="auto"/>
                              <w:rPr>
                                <w:rFonts w:ascii="Calibri" w:hAnsi="Calibri" w:cs="Calibri"/>
                                <w:snapToGrid w:val="0"/>
                                <w:sz w:val="28"/>
                              </w:rPr>
                            </w:pPr>
                          </w:p>
                          <w:p w14:paraId="72782309" w14:textId="781CB2D9"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De cursus wordt gegeven door een consulent van MEE en een</w:t>
                            </w:r>
                            <w:r w:rsidR="00715C2E">
                              <w:rPr>
                                <w:rFonts w:ascii="Calibri" w:hAnsi="Calibri" w:cs="Calibri"/>
                                <w:snapToGrid w:val="0"/>
                                <w:sz w:val="28"/>
                              </w:rPr>
                              <w:t xml:space="preserve"> </w:t>
                            </w:r>
                            <w:r w:rsidRPr="00F61C2E">
                              <w:rPr>
                                <w:rFonts w:ascii="Calibri" w:hAnsi="Calibri" w:cs="Calibri"/>
                                <w:snapToGrid w:val="0"/>
                                <w:sz w:val="28"/>
                              </w:rPr>
                              <w:t>ervaringsdeskundige.</w:t>
                            </w:r>
                          </w:p>
                          <w:p w14:paraId="5273865B" w14:textId="0964BB4C" w:rsidR="001E766B"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Er zijn geen kosten aan verbonden voor </w:t>
                            </w:r>
                            <w:r w:rsidR="00715C2E">
                              <w:rPr>
                                <w:rFonts w:ascii="Calibri" w:hAnsi="Calibri" w:cs="Calibri"/>
                                <w:snapToGrid w:val="0"/>
                                <w:sz w:val="28"/>
                              </w:rPr>
                              <w:t xml:space="preserve">de </w:t>
                            </w:r>
                            <w:r w:rsidRPr="00F61C2E">
                              <w:rPr>
                                <w:rFonts w:ascii="Calibri" w:hAnsi="Calibri" w:cs="Calibri"/>
                                <w:snapToGrid w:val="0"/>
                                <w:sz w:val="28"/>
                              </w:rPr>
                              <w:t>deelnemers.</w:t>
                            </w:r>
                          </w:p>
                          <w:p w14:paraId="63DB3F96" w14:textId="77777777" w:rsidR="001E766B" w:rsidRDefault="001E766B" w:rsidP="00F61C2E">
                            <w:pPr>
                              <w:tabs>
                                <w:tab w:val="left" w:pos="2340"/>
                                <w:tab w:val="left" w:pos="4500"/>
                              </w:tabs>
                              <w:spacing w:after="0" w:line="240" w:lineRule="auto"/>
                              <w:rPr>
                                <w:rFonts w:ascii="Calibri" w:hAnsi="Calibri" w:cs="Calibri"/>
                                <w:snapToGrid w:val="0"/>
                                <w:sz w:val="28"/>
                              </w:rPr>
                            </w:pPr>
                          </w:p>
                          <w:p w14:paraId="40177F4F" w14:textId="34F631A4"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Voor meer informatie en/of aanmelden kunt u contact opnemen met</w:t>
                            </w:r>
                          </w:p>
                          <w:p w14:paraId="1F69B8B7" w14:textId="44AF6921" w:rsidR="00BD4290" w:rsidRPr="00140BB8"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Stance Venderbosch </w:t>
                            </w:r>
                            <w:r w:rsidR="000974FA">
                              <w:rPr>
                                <w:rFonts w:ascii="Calibri" w:hAnsi="Calibri" w:cs="Calibri"/>
                                <w:snapToGrid w:val="0"/>
                                <w:sz w:val="28"/>
                              </w:rPr>
                              <w:br/>
                            </w:r>
                            <w:r w:rsidRPr="00F61C2E">
                              <w:rPr>
                                <w:rFonts w:ascii="Calibri" w:hAnsi="Calibri" w:cs="Calibri"/>
                                <w:snapToGrid w:val="0"/>
                                <w:sz w:val="28"/>
                              </w:rPr>
                              <w:t>tel 06-10010348 of s.venderbosch@meegeldersepoort.nl</w:t>
                            </w:r>
                          </w:p>
                        </w:txbxContent>
                      </wps:txbx>
                      <wps:bodyPr rot="0" vert="horz" wrap="square" lIns="180000" tIns="108000" rIns="18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14" id="Tekstvak 50" o:spid="_x0000_s1029" type="#_x0000_t202" style="position:absolute;margin-left:54.15pt;margin-top:140.35pt;width:481.9pt;height:634.4pt;z-index:-248903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" fillcolor="#e3ded1 [3214]" strokecolor="#00b0f0" strokeweight="3pt">
                <v:textbox inset="5mm,3mm,5mm,3mm">
                  <w:txbxContent>
                    <w:p w14:paraId="1F69B8A2" w14:textId="77777777" w:rsidR="00BD4290" w:rsidRPr="00140BB8" w:rsidRDefault="00BD4290" w:rsidP="00820AF4">
                      <w:pPr>
                        <w:spacing w:after="0"/>
                        <w:ind w:left="426" w:right="382"/>
                        <w:rPr>
                          <w:rFonts w:ascii="Tahoma" w:hAnsi="Tahoma" w:cs="Tahoma"/>
                          <w:b/>
                          <w:color w:val="00B0F0"/>
                          <w:sz w:val="20"/>
                        </w:rPr>
                      </w:pPr>
                    </w:p>
                    <w:p w14:paraId="4369EB8E" w14:textId="0FE68BF9" w:rsidR="00125F63" w:rsidRPr="00125F63" w:rsidRDefault="000974FA" w:rsidP="00125F63">
                      <w:pPr>
                        <w:spacing w:line="240" w:lineRule="auto"/>
                        <w:jc w:val="center"/>
                        <w:rPr>
                          <w:rFonts w:ascii="Tahoma" w:eastAsia="Times New Roman" w:hAnsi="Tahoma" w:cs="Tahoma"/>
                          <w:b/>
                          <w:color w:val="00B0F0"/>
                          <w:sz w:val="48"/>
                          <w:szCs w:val="28"/>
                          <w:lang w:bidi="nl-NL"/>
                        </w:rPr>
                      </w:pPr>
                      <w:r w:rsidRPr="00125F63">
                        <w:rPr>
                          <w:rFonts w:ascii="Tahoma" w:eastAsia="Times New Roman" w:hAnsi="Tahoma" w:cs="Tahoma"/>
                          <w:b/>
                          <w:i/>
                          <w:color w:val="00B0F0"/>
                          <w:sz w:val="32"/>
                          <w:szCs w:val="28"/>
                          <w:lang w:bidi="nl-NL"/>
                        </w:rPr>
                        <w:t xml:space="preserve">AIC Arnhem </w:t>
                      </w:r>
                      <w:r w:rsidR="00125F63" w:rsidRPr="00125F63">
                        <w:rPr>
                          <w:rFonts w:ascii="Tahoma" w:eastAsia="Times New Roman" w:hAnsi="Tahoma" w:cs="Tahoma"/>
                          <w:b/>
                          <w:i/>
                          <w:color w:val="00B0F0"/>
                          <w:sz w:val="32"/>
                          <w:szCs w:val="28"/>
                          <w:lang w:bidi="nl-NL"/>
                        </w:rPr>
                        <w:t>cursus door mee Gelderse poort</w:t>
                      </w:r>
                      <w:r w:rsidR="00125F63">
                        <w:rPr>
                          <w:rFonts w:ascii="Tahoma" w:eastAsia="Times New Roman" w:hAnsi="Tahoma" w:cs="Tahoma"/>
                          <w:b/>
                          <w:color w:val="00B0F0"/>
                          <w:sz w:val="48"/>
                          <w:szCs w:val="28"/>
                          <w:lang w:bidi="nl-NL"/>
                        </w:rPr>
                        <w:br/>
                      </w:r>
                      <w:r w:rsidR="00125F63" w:rsidRPr="00125F63">
                        <w:rPr>
                          <w:rFonts w:ascii="Tahoma" w:eastAsia="Times New Roman" w:hAnsi="Tahoma" w:cs="Tahoma"/>
                          <w:b/>
                          <w:i/>
                          <w:color w:val="00B0F0"/>
                          <w:sz w:val="32"/>
                          <w:szCs w:val="28"/>
                          <w:lang w:bidi="nl-NL"/>
                        </w:rPr>
                        <w:t>‘’</w:t>
                      </w:r>
                      <w:r w:rsidR="00F61C2E" w:rsidRPr="00125F63">
                        <w:rPr>
                          <w:rFonts w:ascii="Tahoma" w:eastAsia="Times New Roman" w:hAnsi="Tahoma" w:cs="Tahoma"/>
                          <w:b/>
                          <w:i/>
                          <w:color w:val="00B0F0"/>
                          <w:sz w:val="32"/>
                          <w:szCs w:val="28"/>
                          <w:lang w:bidi="nl-NL"/>
                        </w:rPr>
                        <w:t xml:space="preserve">Eigen regie voor mensen met autisme </w:t>
                      </w:r>
                      <w:r w:rsidR="00125F63" w:rsidRPr="00125F63">
                        <w:rPr>
                          <w:rFonts w:ascii="Tahoma" w:eastAsia="Times New Roman" w:hAnsi="Tahoma" w:cs="Tahoma"/>
                          <w:b/>
                          <w:i/>
                          <w:color w:val="00B0F0"/>
                          <w:sz w:val="32"/>
                          <w:szCs w:val="28"/>
                          <w:lang w:bidi="nl-NL"/>
                        </w:rPr>
                        <w:t>‘’</w:t>
                      </w:r>
                    </w:p>
                    <w:p w14:paraId="69B369EF" w14:textId="75A02E1B" w:rsidR="00F61C2E" w:rsidRPr="00F61C2E" w:rsidRDefault="00C72F87" w:rsidP="00F61C2E">
                      <w:pPr>
                        <w:tabs>
                          <w:tab w:val="left" w:pos="2340"/>
                          <w:tab w:val="left" w:pos="4500"/>
                        </w:tabs>
                        <w:spacing w:after="0" w:line="240" w:lineRule="auto"/>
                        <w:rPr>
                          <w:rFonts w:ascii="Calibri" w:hAnsi="Calibri" w:cs="Calibri"/>
                          <w:snapToGrid w:val="0"/>
                          <w:sz w:val="28"/>
                        </w:rPr>
                      </w:pPr>
                      <w:r>
                        <w:rPr>
                          <w:rFonts w:ascii="Calibri" w:hAnsi="Calibri" w:cs="Calibri"/>
                          <w:snapToGrid w:val="0"/>
                          <w:sz w:val="28"/>
                        </w:rPr>
                        <w:t>Waar: Arnhem MEE Gelderse Poort</w:t>
                      </w:r>
                      <w:r>
                        <w:rPr>
                          <w:rFonts w:ascii="Calibri" w:hAnsi="Calibri" w:cs="Calibri"/>
                          <w:snapToGrid w:val="0"/>
                          <w:sz w:val="28"/>
                        </w:rPr>
                        <w:br/>
                        <w:t xml:space="preserve">Wanneer: Start </w:t>
                      </w:r>
                      <w:r w:rsidR="001B47B8">
                        <w:rPr>
                          <w:rFonts w:ascii="Calibri" w:hAnsi="Calibri" w:cs="Calibri"/>
                          <w:snapToGrid w:val="0"/>
                          <w:sz w:val="28"/>
                        </w:rPr>
                        <w:t>22 september 2022</w:t>
                      </w:r>
                      <w:r>
                        <w:rPr>
                          <w:rFonts w:ascii="Calibri" w:hAnsi="Calibri" w:cs="Calibri"/>
                          <w:snapToGrid w:val="0"/>
                          <w:sz w:val="28"/>
                        </w:rPr>
                        <w:br/>
                      </w:r>
                    </w:p>
                    <w:p w14:paraId="22F3F62E" w14:textId="66970B51"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Op 22 september 2022 start in Arnhem de cursus </w:t>
                      </w:r>
                      <w:r w:rsidR="001E766B">
                        <w:rPr>
                          <w:rFonts w:ascii="Calibri" w:hAnsi="Calibri" w:cs="Calibri"/>
                          <w:snapToGrid w:val="0"/>
                          <w:sz w:val="28"/>
                        </w:rPr>
                        <w:t>eigen regie voor mensen met autisme.</w:t>
                      </w:r>
                    </w:p>
                    <w:p w14:paraId="72C9B726" w14:textId="1ADDA92A"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Deze cursus wordt georganiseerd door MEE Gelderse Poort</w:t>
                      </w:r>
                      <w:r w:rsidR="002C7519">
                        <w:rPr>
                          <w:rFonts w:ascii="Calibri" w:hAnsi="Calibri" w:cs="Calibri"/>
                          <w:snapToGrid w:val="0"/>
                          <w:sz w:val="28"/>
                        </w:rPr>
                        <w:t>,</w:t>
                      </w:r>
                      <w:r w:rsidRPr="00F61C2E">
                        <w:rPr>
                          <w:rFonts w:ascii="Calibri" w:hAnsi="Calibri" w:cs="Calibri"/>
                          <w:snapToGrid w:val="0"/>
                          <w:sz w:val="28"/>
                        </w:rPr>
                        <w:t xml:space="preserve"> </w:t>
                      </w:r>
                      <w:r w:rsidR="002C7519">
                        <w:rPr>
                          <w:rFonts w:ascii="Calibri" w:hAnsi="Calibri" w:cs="Calibri"/>
                          <w:snapToGrid w:val="0"/>
                          <w:sz w:val="28"/>
                        </w:rPr>
                        <w:br/>
                      </w:r>
                      <w:r w:rsidRPr="00F61C2E">
                        <w:rPr>
                          <w:rFonts w:ascii="Calibri" w:hAnsi="Calibri" w:cs="Calibri"/>
                          <w:snapToGrid w:val="0"/>
                          <w:sz w:val="28"/>
                        </w:rPr>
                        <w:t>in samenwerking met de gemeente</w:t>
                      </w:r>
                      <w:r w:rsidR="00715C2E">
                        <w:rPr>
                          <w:rFonts w:ascii="Calibri" w:hAnsi="Calibri" w:cs="Calibri"/>
                          <w:snapToGrid w:val="0"/>
                          <w:sz w:val="28"/>
                        </w:rPr>
                        <w:t xml:space="preserve"> </w:t>
                      </w:r>
                      <w:r w:rsidRPr="00F61C2E">
                        <w:rPr>
                          <w:rFonts w:ascii="Calibri" w:hAnsi="Calibri" w:cs="Calibri"/>
                          <w:snapToGrid w:val="0"/>
                          <w:sz w:val="28"/>
                        </w:rPr>
                        <w:t>Arnhem en is bedoeld voor normaal begaafde (jong-)volwassenen met autisme uit Arnhem.</w:t>
                      </w:r>
                    </w:p>
                    <w:p w14:paraId="6F133B7E" w14:textId="524602E9" w:rsidR="001E766B"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Er zijn 10 bijeenkomsten, met de onderwerpen: wat is autisme, wat betekent de diagnose voor jou,</w:t>
                      </w:r>
                      <w:r w:rsidR="00715C2E">
                        <w:rPr>
                          <w:rFonts w:ascii="Calibri" w:hAnsi="Calibri" w:cs="Calibri"/>
                          <w:snapToGrid w:val="0"/>
                          <w:sz w:val="28"/>
                        </w:rPr>
                        <w:t xml:space="preserve"> </w:t>
                      </w:r>
                      <w:r w:rsidRPr="00F61C2E">
                        <w:rPr>
                          <w:rFonts w:ascii="Calibri" w:hAnsi="Calibri" w:cs="Calibri"/>
                          <w:snapToGrid w:val="0"/>
                          <w:sz w:val="28"/>
                        </w:rPr>
                        <w:t>hoe leg je contact, wat zijn jouw kwaliteiten en hoe kun je die inzetten?</w:t>
                      </w:r>
                      <w:r w:rsidR="00F818C1">
                        <w:rPr>
                          <w:rFonts w:ascii="Calibri" w:hAnsi="Calibri" w:cs="Calibri"/>
                          <w:snapToGrid w:val="0"/>
                          <w:sz w:val="28"/>
                        </w:rPr>
                        <w:t xml:space="preserve"> </w:t>
                      </w:r>
                    </w:p>
                    <w:p w14:paraId="1AD6069C" w14:textId="77777777" w:rsidR="001E766B" w:rsidRPr="00F61C2E" w:rsidRDefault="001E766B" w:rsidP="00F61C2E">
                      <w:pPr>
                        <w:tabs>
                          <w:tab w:val="left" w:pos="2340"/>
                          <w:tab w:val="left" w:pos="4500"/>
                        </w:tabs>
                        <w:spacing w:after="0" w:line="240" w:lineRule="auto"/>
                        <w:rPr>
                          <w:rFonts w:ascii="Calibri" w:hAnsi="Calibri" w:cs="Calibri"/>
                          <w:snapToGrid w:val="0"/>
                          <w:sz w:val="28"/>
                        </w:rPr>
                      </w:pPr>
                    </w:p>
                    <w:p w14:paraId="72782309" w14:textId="781CB2D9"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De cursus wordt gegeven door een consulent van MEE en een</w:t>
                      </w:r>
                      <w:r w:rsidR="00715C2E">
                        <w:rPr>
                          <w:rFonts w:ascii="Calibri" w:hAnsi="Calibri" w:cs="Calibri"/>
                          <w:snapToGrid w:val="0"/>
                          <w:sz w:val="28"/>
                        </w:rPr>
                        <w:t xml:space="preserve"> </w:t>
                      </w:r>
                      <w:r w:rsidRPr="00F61C2E">
                        <w:rPr>
                          <w:rFonts w:ascii="Calibri" w:hAnsi="Calibri" w:cs="Calibri"/>
                          <w:snapToGrid w:val="0"/>
                          <w:sz w:val="28"/>
                        </w:rPr>
                        <w:t>ervaringsdeskundige.</w:t>
                      </w:r>
                    </w:p>
                    <w:p w14:paraId="5273865B" w14:textId="0964BB4C" w:rsidR="001E766B"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Er zijn geen kosten aan verbonden voor </w:t>
                      </w:r>
                      <w:r w:rsidR="00715C2E">
                        <w:rPr>
                          <w:rFonts w:ascii="Calibri" w:hAnsi="Calibri" w:cs="Calibri"/>
                          <w:snapToGrid w:val="0"/>
                          <w:sz w:val="28"/>
                        </w:rPr>
                        <w:t xml:space="preserve">de </w:t>
                      </w:r>
                      <w:r w:rsidRPr="00F61C2E">
                        <w:rPr>
                          <w:rFonts w:ascii="Calibri" w:hAnsi="Calibri" w:cs="Calibri"/>
                          <w:snapToGrid w:val="0"/>
                          <w:sz w:val="28"/>
                        </w:rPr>
                        <w:t>deelnemers.</w:t>
                      </w:r>
                    </w:p>
                    <w:p w14:paraId="63DB3F96" w14:textId="77777777" w:rsidR="001E766B" w:rsidRDefault="001E766B" w:rsidP="00F61C2E">
                      <w:pPr>
                        <w:tabs>
                          <w:tab w:val="left" w:pos="2340"/>
                          <w:tab w:val="left" w:pos="4500"/>
                        </w:tabs>
                        <w:spacing w:after="0" w:line="240" w:lineRule="auto"/>
                        <w:rPr>
                          <w:rFonts w:ascii="Calibri" w:hAnsi="Calibri" w:cs="Calibri"/>
                          <w:snapToGrid w:val="0"/>
                          <w:sz w:val="28"/>
                        </w:rPr>
                      </w:pPr>
                    </w:p>
                    <w:p w14:paraId="40177F4F" w14:textId="34F631A4" w:rsidR="00F61C2E" w:rsidRPr="00F61C2E"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Voor meer informatie en/of aanmelden kunt u contact opnemen met</w:t>
                      </w:r>
                    </w:p>
                    <w:p w14:paraId="1F69B8B7" w14:textId="44AF6921" w:rsidR="00BD4290" w:rsidRPr="00140BB8" w:rsidRDefault="00F61C2E" w:rsidP="00F61C2E">
                      <w:pPr>
                        <w:tabs>
                          <w:tab w:val="left" w:pos="2340"/>
                          <w:tab w:val="left" w:pos="4500"/>
                        </w:tabs>
                        <w:spacing w:after="0" w:line="240" w:lineRule="auto"/>
                        <w:rPr>
                          <w:rFonts w:ascii="Calibri" w:hAnsi="Calibri" w:cs="Calibri"/>
                          <w:snapToGrid w:val="0"/>
                          <w:sz w:val="28"/>
                        </w:rPr>
                      </w:pPr>
                      <w:r w:rsidRPr="00F61C2E">
                        <w:rPr>
                          <w:rFonts w:ascii="Calibri" w:hAnsi="Calibri" w:cs="Calibri"/>
                          <w:snapToGrid w:val="0"/>
                          <w:sz w:val="28"/>
                        </w:rPr>
                        <w:t xml:space="preserve">Stance Venderbosch </w:t>
                      </w:r>
                      <w:r w:rsidR="000974FA">
                        <w:rPr>
                          <w:rFonts w:ascii="Calibri" w:hAnsi="Calibri" w:cs="Calibri"/>
                          <w:snapToGrid w:val="0"/>
                          <w:sz w:val="28"/>
                        </w:rPr>
                        <w:br/>
                      </w:r>
                      <w:r w:rsidRPr="00F61C2E">
                        <w:rPr>
                          <w:rFonts w:ascii="Calibri" w:hAnsi="Calibri" w:cs="Calibri"/>
                          <w:snapToGrid w:val="0"/>
                          <w:sz w:val="28"/>
                        </w:rPr>
                        <w:t>tel 06-10010348 of s.venderbosch@meegeldersepoort.nl</w:t>
                      </w:r>
                    </w:p>
                  </w:txbxContent>
                </v:textbox>
                <w10:wrap anchorx="page" anchory="page"/>
              </v:shape>
            </w:pict>
          </mc:Fallback>
        </mc:AlternateContent>
      </w:r>
      <w:r w:rsidR="0059190D" w:rsidRPr="00316BC3">
        <w:rPr>
          <w:noProof/>
          <w:sz w:val="16"/>
          <w:szCs w:val="16"/>
        </w:rPr>
        <mc:AlternateContent>
          <mc:Choice Requires="wps">
            <w:drawing>
              <wp:anchor distT="0" distB="0" distL="114300" distR="114300" simplePos="0" relativeHeight="254342655" behindDoc="1" locked="0" layoutInCell="1" allowOverlap="1" wp14:anchorId="1F69B816" wp14:editId="1F69B817">
                <wp:simplePos x="0" y="0"/>
                <wp:positionH relativeFrom="page">
                  <wp:posOffset>681355</wp:posOffset>
                </wp:positionH>
                <wp:positionV relativeFrom="page">
                  <wp:posOffset>1784663</wp:posOffset>
                </wp:positionV>
                <wp:extent cx="6120000" cy="7650000"/>
                <wp:effectExtent l="19050" t="19050" r="14605" b="27305"/>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7650000"/>
                        </a:xfrm>
                        <a:prstGeom prst="rect">
                          <a:avLst/>
                        </a:prstGeom>
                        <a:solidFill>
                          <a:schemeClr val="bg2"/>
                        </a:solidFill>
                        <a:ln w="38100">
                          <a:solidFill>
                            <a:srgbClr val="00B0F0"/>
                          </a:solidFill>
                          <a:miter lim="800000"/>
                          <a:headEnd/>
                          <a:tailEnd/>
                        </a:ln>
                      </wps:spPr>
                      <wps:txbx>
                        <w:txbxContent>
                          <w:p w14:paraId="1F69B8B8" w14:textId="77777777" w:rsidR="00BD4290" w:rsidRPr="00140BB8" w:rsidRDefault="00BD4290" w:rsidP="006B139D">
                            <w:pPr>
                              <w:spacing w:after="0"/>
                              <w:ind w:left="426" w:right="382"/>
                              <w:rPr>
                                <w:rFonts w:ascii="Tahoma" w:hAnsi="Tahoma" w:cs="Tahoma"/>
                                <w:b/>
                                <w:color w:val="00B0F0"/>
                                <w:sz w:val="20"/>
                                <w:szCs w:val="20"/>
                              </w:rPr>
                            </w:pPr>
                          </w:p>
                          <w:p w14:paraId="1F69B8B9" w14:textId="77777777" w:rsidR="00BD4290" w:rsidRPr="009859C1" w:rsidRDefault="00BD4290" w:rsidP="006B139D">
                            <w:pPr>
                              <w:pStyle w:val="Blikvangercitaat"/>
                              <w:spacing w:line="276" w:lineRule="auto"/>
                              <w:rPr>
                                <w:rFonts w:ascii="Tahoma" w:hAnsi="Tahoma" w:cs="Tahoma"/>
                                <w:b/>
                                <w:color w:val="00B0F0"/>
                                <w:sz w:val="28"/>
                              </w:rPr>
                            </w:pPr>
                            <w:r w:rsidRPr="009859C1">
                              <w:rPr>
                                <w:rFonts w:ascii="Tahoma" w:hAnsi="Tahoma" w:cs="Tahoma"/>
                                <w:b/>
                                <w:color w:val="00B0F0"/>
                                <w:sz w:val="28"/>
                              </w:rPr>
                              <w:t xml:space="preserve">Het bestuur van de NVA – regio Gelderland </w:t>
                            </w:r>
                          </w:p>
                          <w:p w14:paraId="1F69B8BA" w14:textId="77777777" w:rsidR="00BD4290" w:rsidRPr="009859C1" w:rsidRDefault="00BD4290" w:rsidP="006B139D">
                            <w:pPr>
                              <w:pStyle w:val="Blikvangercitaat"/>
                              <w:spacing w:line="276" w:lineRule="auto"/>
                              <w:rPr>
                                <w:rFonts w:ascii="Tahoma" w:hAnsi="Tahoma" w:cs="Tahoma"/>
                                <w:b/>
                                <w:color w:val="00B0F0"/>
                                <w:sz w:val="28"/>
                              </w:rPr>
                            </w:pPr>
                            <w:r>
                              <w:rPr>
                                <w:rFonts w:ascii="Tahoma" w:hAnsi="Tahoma" w:cs="Tahoma"/>
                                <w:b/>
                                <w:color w:val="00B0F0"/>
                                <w:sz w:val="28"/>
                              </w:rPr>
                              <w:t>is op zoek naar een</w:t>
                            </w:r>
                          </w:p>
                          <w:p w14:paraId="1F69B8BB" w14:textId="77777777" w:rsidR="00BD4290" w:rsidRPr="00820AF4" w:rsidRDefault="00BD4290" w:rsidP="006B139D">
                            <w:pPr>
                              <w:spacing w:line="240" w:lineRule="auto"/>
                              <w:jc w:val="center"/>
                              <w:rPr>
                                <w:rFonts w:ascii="Tahoma" w:eastAsia="Times New Roman" w:hAnsi="Tahoma" w:cs="Tahoma"/>
                                <w:b/>
                                <w:color w:val="14425D"/>
                                <w:sz w:val="44"/>
                                <w:szCs w:val="24"/>
                                <w:lang w:bidi="nl-NL"/>
                              </w:rPr>
                            </w:pPr>
                            <w:r w:rsidRPr="00820AF4">
                              <w:rPr>
                                <w:rFonts w:ascii="Tahoma" w:eastAsia="Times New Roman" w:hAnsi="Tahoma" w:cs="Tahoma"/>
                                <w:b/>
                                <w:color w:val="00B0F0"/>
                                <w:sz w:val="44"/>
                                <w:szCs w:val="24"/>
                                <w:lang w:bidi="nl-NL"/>
                              </w:rPr>
                              <w:t>Redacteur</w:t>
                            </w:r>
                          </w:p>
                          <w:p w14:paraId="1F69B8BC" w14:textId="77777777" w:rsidR="00BD4290" w:rsidRPr="00D94E80" w:rsidRDefault="00BD4290" w:rsidP="006B139D">
                            <w:pPr>
                              <w:spacing w:after="0" w:line="240" w:lineRule="auto"/>
                              <w:rPr>
                                <w:rFonts w:ascii="Calibri" w:hAnsi="Calibri" w:cs="Calibri"/>
                                <w:sz w:val="28"/>
                              </w:rPr>
                            </w:pPr>
                            <w:r w:rsidRPr="00D94E80">
                              <w:rPr>
                                <w:rFonts w:ascii="Calibri" w:hAnsi="Calibri" w:cs="Calibri"/>
                                <w:sz w:val="28"/>
                              </w:rPr>
                              <w:t xml:space="preserve">De NVA zet zich in voor een maatschappij waarin mensen met autisme optimaal geïntegreerd, geaccepteerd en zelfredzaam zijn. In deze tijden nog weer meer relevant. Heb je ervaring met autisme, vind je het leuk om een nieuwbrief te maken, </w:t>
                            </w:r>
                            <w:r w:rsidRPr="00D94E80">
                              <w:rPr>
                                <w:rFonts w:ascii="Calibri" w:hAnsi="Calibri" w:cs="Calibri"/>
                                <w:bCs/>
                                <w:sz w:val="28"/>
                                <w:szCs w:val="28"/>
                              </w:rPr>
                              <w:t>de informatie op de regiowebsite van Gelderland van de NVA actueel te houden</w:t>
                            </w:r>
                            <w:r w:rsidRPr="00D94E80">
                              <w:rPr>
                                <w:rFonts w:ascii="Calibri" w:hAnsi="Calibri" w:cs="Calibri"/>
                                <w:sz w:val="28"/>
                              </w:rPr>
                              <w:t>, ben je lid van de NVA of wil je het worden en heb je nog tijd over? Dan zijn we op zoek naar jou!</w:t>
                            </w:r>
                          </w:p>
                          <w:p w14:paraId="1F69B8BD" w14:textId="77777777" w:rsidR="00BD4290" w:rsidRPr="00D94E80" w:rsidRDefault="00BD4290" w:rsidP="006B139D">
                            <w:pPr>
                              <w:spacing w:after="0" w:line="240" w:lineRule="auto"/>
                              <w:rPr>
                                <w:rFonts w:ascii="Calibri" w:hAnsi="Calibri" w:cs="Calibri"/>
                                <w:sz w:val="28"/>
                              </w:rPr>
                            </w:pPr>
                          </w:p>
                          <w:p w14:paraId="1F69B8BE" w14:textId="77777777" w:rsidR="00BD4290" w:rsidRPr="00D94E80" w:rsidRDefault="00BD4290" w:rsidP="006B139D">
                            <w:pPr>
                              <w:spacing w:after="0" w:line="240" w:lineRule="auto"/>
                              <w:rPr>
                                <w:rFonts w:ascii="Calibri" w:hAnsi="Calibri" w:cs="Calibri"/>
                                <w:b/>
                                <w:sz w:val="28"/>
                              </w:rPr>
                            </w:pPr>
                            <w:r w:rsidRPr="00D94E80">
                              <w:rPr>
                                <w:rFonts w:ascii="Calibri" w:hAnsi="Calibri" w:cs="Calibri"/>
                                <w:b/>
                                <w:sz w:val="28"/>
                              </w:rPr>
                              <w:t xml:space="preserve">Wat verwachten we van jou? </w:t>
                            </w:r>
                          </w:p>
                          <w:p w14:paraId="1F69B8BF"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Maandelijks de nieuwsbrief Het Middelpunt maken en verzenden. Je bent de contactpersoon voor aangeboden stukken en advertenties voor de nieuwsbrief. Daarnaast heb je contact met ondersteunende diensten van de landelijke NVA</w:t>
                            </w:r>
                          </w:p>
                          <w:p w14:paraId="1F69B8C0"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 xml:space="preserve">Actueel houden van de </w:t>
                            </w:r>
                            <w:hyperlink r:id="rId18" w:history="1">
                              <w:r w:rsidRPr="00D94E80">
                                <w:rPr>
                                  <w:rStyle w:val="Hyperlink"/>
                                  <w:rFonts w:ascii="Calibri" w:hAnsi="Calibri" w:cs="Calibri"/>
                                  <w:bCs/>
                                  <w:sz w:val="28"/>
                                  <w:szCs w:val="28"/>
                                </w:rPr>
                                <w:t>regiowebsite van Gelderland van de NVA</w:t>
                              </w:r>
                            </w:hyperlink>
                          </w:p>
                          <w:p w14:paraId="1F69B8C1"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Als lid van het bestuur denk, organiseer en help je mee met activiteiten voor en door leden, altijd in overleg</w:t>
                            </w:r>
                          </w:p>
                          <w:p w14:paraId="1F69B8C2" w14:textId="77777777" w:rsidR="00BD4290" w:rsidRPr="00D94E80" w:rsidRDefault="00BD4290" w:rsidP="006B139D">
                            <w:pPr>
                              <w:spacing w:after="0" w:line="240" w:lineRule="auto"/>
                              <w:ind w:left="392"/>
                              <w:rPr>
                                <w:rFonts w:ascii="Calibri" w:hAnsi="Calibri" w:cs="Calibri"/>
                                <w:sz w:val="28"/>
                              </w:rPr>
                            </w:pPr>
                          </w:p>
                          <w:p w14:paraId="1F69B8C3" w14:textId="77777777" w:rsidR="00BD4290" w:rsidRPr="00D94E80" w:rsidRDefault="00BD4290" w:rsidP="006B139D">
                            <w:pPr>
                              <w:spacing w:after="0" w:line="240" w:lineRule="auto"/>
                              <w:rPr>
                                <w:rFonts w:ascii="Calibri" w:hAnsi="Calibri" w:cs="Calibri"/>
                                <w:b/>
                                <w:bCs/>
                                <w:sz w:val="28"/>
                              </w:rPr>
                            </w:pPr>
                            <w:r w:rsidRPr="00D94E80">
                              <w:rPr>
                                <w:rFonts w:ascii="Calibri" w:hAnsi="Calibri" w:cs="Calibri"/>
                                <w:b/>
                                <w:bCs/>
                                <w:sz w:val="28"/>
                              </w:rPr>
                              <w:t>Tijdbesteding</w:t>
                            </w:r>
                          </w:p>
                          <w:p w14:paraId="1F69B8C4" w14:textId="77777777" w:rsidR="00BD4290" w:rsidRPr="00D94E80" w:rsidRDefault="00BD4290" w:rsidP="006B139D">
                            <w:pPr>
                              <w:spacing w:after="0" w:line="240" w:lineRule="auto"/>
                              <w:rPr>
                                <w:rFonts w:ascii="Calibri" w:hAnsi="Calibri" w:cs="Calibri"/>
                                <w:sz w:val="28"/>
                              </w:rPr>
                            </w:pPr>
                            <w:r w:rsidRPr="00D94E80">
                              <w:rPr>
                                <w:rFonts w:ascii="Calibri" w:hAnsi="Calibri" w:cs="Calibri"/>
                                <w:sz w:val="28"/>
                              </w:rPr>
                              <w:t xml:space="preserve">De tijdsbesteding is tussen de </w:t>
                            </w:r>
                            <w:r>
                              <w:rPr>
                                <w:rFonts w:ascii="Calibri" w:hAnsi="Calibri" w:cs="Calibri"/>
                                <w:sz w:val="28"/>
                              </w:rPr>
                              <w:t>4 en 12 uur per maand.</w:t>
                            </w:r>
                          </w:p>
                          <w:p w14:paraId="1F69B8C5" w14:textId="77777777" w:rsidR="00BD4290" w:rsidRPr="00D94E80" w:rsidRDefault="00BD4290" w:rsidP="006B139D">
                            <w:pPr>
                              <w:spacing w:after="0" w:line="240" w:lineRule="auto"/>
                              <w:rPr>
                                <w:rFonts w:ascii="Calibri" w:hAnsi="Calibri" w:cs="Calibri"/>
                                <w:sz w:val="28"/>
                              </w:rPr>
                            </w:pPr>
                          </w:p>
                          <w:p w14:paraId="1F69B8C6" w14:textId="77777777" w:rsidR="00BD4290" w:rsidRPr="00D94E80" w:rsidRDefault="00BD4290" w:rsidP="006B139D">
                            <w:pPr>
                              <w:spacing w:after="0" w:line="240" w:lineRule="auto"/>
                              <w:rPr>
                                <w:rFonts w:ascii="Calibri" w:hAnsi="Calibri" w:cs="Calibri"/>
                                <w:b/>
                                <w:bCs/>
                                <w:sz w:val="28"/>
                              </w:rPr>
                            </w:pPr>
                            <w:r w:rsidRPr="00D94E80">
                              <w:rPr>
                                <w:rFonts w:ascii="Calibri" w:hAnsi="Calibri" w:cs="Calibri"/>
                                <w:b/>
                                <w:bCs/>
                                <w:sz w:val="28"/>
                              </w:rPr>
                              <w:t>Wij bieden</w:t>
                            </w:r>
                          </w:p>
                          <w:p w14:paraId="1F69B8C7"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 xml:space="preserve">Een groep enthousiaste collega-bestuursleden en andere vrijwilligers </w:t>
                            </w:r>
                          </w:p>
                          <w:p w14:paraId="1F69B8C8"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Reiskostenvergoeding</w:t>
                            </w:r>
                          </w:p>
                          <w:p w14:paraId="1F69B8C9"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Deskundigheidsbevordering vanuit het landelijk bestuur</w:t>
                            </w:r>
                          </w:p>
                          <w:p w14:paraId="1F69B8CA" w14:textId="77777777" w:rsidR="00BD4290" w:rsidRPr="00D94E80" w:rsidRDefault="00BD4290" w:rsidP="006B139D">
                            <w:pPr>
                              <w:spacing w:after="0" w:line="240" w:lineRule="auto"/>
                              <w:ind w:left="720"/>
                              <w:rPr>
                                <w:rFonts w:ascii="Calibri" w:hAnsi="Calibri" w:cs="Calibri"/>
                                <w:sz w:val="28"/>
                              </w:rPr>
                            </w:pPr>
                          </w:p>
                          <w:p w14:paraId="1F69B8CB" w14:textId="77777777" w:rsidR="00BD4290" w:rsidRPr="00D94E80" w:rsidRDefault="00BD4290" w:rsidP="006B139D">
                            <w:pPr>
                              <w:spacing w:after="0" w:line="240" w:lineRule="auto"/>
                              <w:rPr>
                                <w:rFonts w:ascii="Calibri" w:hAnsi="Calibri" w:cs="Calibri"/>
                                <w:snapToGrid w:val="0"/>
                                <w:sz w:val="28"/>
                              </w:rPr>
                            </w:pPr>
                            <w:r w:rsidRPr="00D94E80">
                              <w:rPr>
                                <w:rFonts w:ascii="Calibri" w:hAnsi="Calibri" w:cs="Calibri"/>
                                <w:b/>
                                <w:bCs/>
                                <w:sz w:val="28"/>
                              </w:rPr>
                              <w:t>Meer informatie</w:t>
                            </w:r>
                          </w:p>
                          <w:p w14:paraId="1F69B8CC" w14:textId="77777777" w:rsidR="00BD4290" w:rsidRPr="00D94E80" w:rsidRDefault="00BD4290" w:rsidP="006B139D">
                            <w:pPr>
                              <w:tabs>
                                <w:tab w:val="left" w:pos="2340"/>
                                <w:tab w:val="left" w:pos="4500"/>
                              </w:tabs>
                              <w:spacing w:after="0" w:line="240" w:lineRule="auto"/>
                              <w:rPr>
                                <w:rFonts w:ascii="Calibri" w:hAnsi="Calibri" w:cs="Calibri"/>
                                <w:snapToGrid w:val="0"/>
                                <w:sz w:val="28"/>
                              </w:rPr>
                            </w:pPr>
                            <w:r w:rsidRPr="00D94E80">
                              <w:rPr>
                                <w:rFonts w:ascii="Calibri" w:hAnsi="Calibri" w:cs="Calibri"/>
                                <w:snapToGrid w:val="0"/>
                                <w:sz w:val="28"/>
                              </w:rPr>
                              <w:t xml:space="preserve">Angeline Van Hoef. </w:t>
                            </w:r>
                          </w:p>
                          <w:p w14:paraId="1F69B8CD" w14:textId="77777777" w:rsidR="00BD4290" w:rsidRPr="00D94E80" w:rsidRDefault="00BD4290" w:rsidP="006B139D">
                            <w:pPr>
                              <w:tabs>
                                <w:tab w:val="left" w:pos="2340"/>
                                <w:tab w:val="left" w:pos="4500"/>
                              </w:tabs>
                              <w:spacing w:after="0" w:line="240" w:lineRule="auto"/>
                              <w:rPr>
                                <w:rFonts w:ascii="Calibri" w:hAnsi="Calibri" w:cs="Calibri"/>
                                <w:snapToGrid w:val="0"/>
                                <w:sz w:val="28"/>
                              </w:rPr>
                            </w:pPr>
                            <w:r w:rsidRPr="00D94E80">
                              <w:rPr>
                                <w:rFonts w:ascii="Calibri" w:hAnsi="Calibri" w:cs="Calibri"/>
                                <w:snapToGrid w:val="0"/>
                                <w:sz w:val="28"/>
                              </w:rPr>
                              <w:t xml:space="preserve">Mail naar </w:t>
                            </w:r>
                            <w:hyperlink r:id="rId19" w:history="1">
                              <w:r w:rsidRPr="00D94E80">
                                <w:rPr>
                                  <w:rStyle w:val="Hyperlink"/>
                                  <w:rFonts w:ascii="Calibri" w:hAnsi="Calibri" w:cs="Calibri"/>
                                  <w:snapToGrid w:val="0"/>
                                  <w:sz w:val="28"/>
                                </w:rPr>
                                <w:t>gelderlandredactienva@gmail.com</w:t>
                              </w:r>
                            </w:hyperlink>
                            <w:r w:rsidRPr="00D94E80">
                              <w:rPr>
                                <w:rFonts w:ascii="Calibri" w:hAnsi="Calibri" w:cs="Calibri"/>
                                <w:snapToGrid w:val="0"/>
                                <w:sz w:val="28"/>
                              </w:rPr>
                              <w:t>, dan kunnen we een telefonische afspraak maken.</w:t>
                            </w:r>
                          </w:p>
                        </w:txbxContent>
                      </wps:txbx>
                      <wps:bodyPr rot="0" vert="horz" wrap="square" lIns="180000" tIns="108000" rIns="18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16" id="Tekstvak 32" o:spid="_x0000_s1030" type="#_x0000_t202" style="position:absolute;margin-left:53.65pt;margin-top:140.5pt;width:481.9pt;height:602.35pt;z-index:-248973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" fillcolor="#e3ded1 [3214]" strokecolor="#00b0f0" strokeweight="3pt">
                <v:textbox inset="5mm,3mm,5mm,3mm">
                  <w:txbxContent>
                    <w:p w14:paraId="1F69B8B8" w14:textId="77777777" w:rsidR="00BD4290" w:rsidRPr="00140BB8" w:rsidRDefault="00BD4290" w:rsidP="006B139D">
                      <w:pPr>
                        <w:spacing w:after="0"/>
                        <w:ind w:left="426" w:right="382"/>
                        <w:rPr>
                          <w:rFonts w:ascii="Tahoma" w:hAnsi="Tahoma" w:cs="Tahoma"/>
                          <w:b/>
                          <w:color w:val="00B0F0"/>
                          <w:sz w:val="20"/>
                          <w:szCs w:val="20"/>
                        </w:rPr>
                      </w:pPr>
                    </w:p>
                    <w:p w14:paraId="1F69B8B9" w14:textId="77777777" w:rsidR="00BD4290" w:rsidRPr="009859C1" w:rsidRDefault="00BD4290" w:rsidP="006B139D">
                      <w:pPr>
                        <w:pStyle w:val="Blikvangercitaat"/>
                        <w:spacing w:line="276" w:lineRule="auto"/>
                        <w:rPr>
                          <w:rFonts w:ascii="Tahoma" w:hAnsi="Tahoma" w:cs="Tahoma"/>
                          <w:b/>
                          <w:color w:val="00B0F0"/>
                          <w:sz w:val="28"/>
                        </w:rPr>
                      </w:pPr>
                      <w:r w:rsidRPr="009859C1">
                        <w:rPr>
                          <w:rFonts w:ascii="Tahoma" w:hAnsi="Tahoma" w:cs="Tahoma"/>
                          <w:b/>
                          <w:color w:val="00B0F0"/>
                          <w:sz w:val="28"/>
                        </w:rPr>
                        <w:t xml:space="preserve">Het bestuur van de NVA – regio Gelderland </w:t>
                      </w:r>
                    </w:p>
                    <w:p w14:paraId="1F69B8BA" w14:textId="77777777" w:rsidR="00BD4290" w:rsidRPr="009859C1" w:rsidRDefault="00BD4290" w:rsidP="006B139D">
                      <w:pPr>
                        <w:pStyle w:val="Blikvangercitaat"/>
                        <w:spacing w:line="276" w:lineRule="auto"/>
                        <w:rPr>
                          <w:rFonts w:ascii="Tahoma" w:hAnsi="Tahoma" w:cs="Tahoma"/>
                          <w:b/>
                          <w:color w:val="00B0F0"/>
                          <w:sz w:val="28"/>
                        </w:rPr>
                      </w:pPr>
                      <w:r>
                        <w:rPr>
                          <w:rFonts w:ascii="Tahoma" w:hAnsi="Tahoma" w:cs="Tahoma"/>
                          <w:b/>
                          <w:color w:val="00B0F0"/>
                          <w:sz w:val="28"/>
                        </w:rPr>
                        <w:t>is op zoek naar een</w:t>
                      </w:r>
                    </w:p>
                    <w:p w14:paraId="1F69B8BB" w14:textId="77777777" w:rsidR="00BD4290" w:rsidRPr="00820AF4" w:rsidRDefault="00BD4290" w:rsidP="006B139D">
                      <w:pPr>
                        <w:spacing w:line="240" w:lineRule="auto"/>
                        <w:jc w:val="center"/>
                        <w:rPr>
                          <w:rFonts w:ascii="Tahoma" w:eastAsia="Times New Roman" w:hAnsi="Tahoma" w:cs="Tahoma"/>
                          <w:b/>
                          <w:color w:val="14425D"/>
                          <w:sz w:val="44"/>
                          <w:szCs w:val="24"/>
                          <w:lang w:bidi="nl-NL"/>
                        </w:rPr>
                      </w:pPr>
                      <w:r w:rsidRPr="00820AF4">
                        <w:rPr>
                          <w:rFonts w:ascii="Tahoma" w:eastAsia="Times New Roman" w:hAnsi="Tahoma" w:cs="Tahoma"/>
                          <w:b/>
                          <w:color w:val="00B0F0"/>
                          <w:sz w:val="44"/>
                          <w:szCs w:val="24"/>
                          <w:lang w:bidi="nl-NL"/>
                        </w:rPr>
                        <w:t>Redacteur</w:t>
                      </w:r>
                    </w:p>
                    <w:p w14:paraId="1F69B8BC" w14:textId="77777777" w:rsidR="00BD4290" w:rsidRPr="00D94E80" w:rsidRDefault="00BD4290" w:rsidP="006B139D">
                      <w:pPr>
                        <w:spacing w:after="0" w:line="240" w:lineRule="auto"/>
                        <w:rPr>
                          <w:rFonts w:ascii="Calibri" w:hAnsi="Calibri" w:cs="Calibri"/>
                          <w:sz w:val="28"/>
                        </w:rPr>
                      </w:pPr>
                      <w:r w:rsidRPr="00D94E80">
                        <w:rPr>
                          <w:rFonts w:ascii="Calibri" w:hAnsi="Calibri" w:cs="Calibri"/>
                          <w:sz w:val="28"/>
                        </w:rPr>
                        <w:t xml:space="preserve">De NVA zet zich in voor een maatschappij waarin mensen met autisme optimaal geïntegreerd, geaccepteerd en zelfredzaam zijn. In deze tijden nog weer meer relevant. Heb je ervaring met autisme, vind je het leuk om een nieuwbrief te maken, </w:t>
                      </w:r>
                      <w:r w:rsidRPr="00D94E80">
                        <w:rPr>
                          <w:rFonts w:ascii="Calibri" w:hAnsi="Calibri" w:cs="Calibri"/>
                          <w:bCs/>
                          <w:sz w:val="28"/>
                          <w:szCs w:val="28"/>
                        </w:rPr>
                        <w:t>de informatie op de regiowebsite van Gelderland van de NVA actueel te houden</w:t>
                      </w:r>
                      <w:r w:rsidRPr="00D94E80">
                        <w:rPr>
                          <w:rFonts w:ascii="Calibri" w:hAnsi="Calibri" w:cs="Calibri"/>
                          <w:sz w:val="28"/>
                        </w:rPr>
                        <w:t>, ben je lid van de NVA of wil je het worden en heb je nog tijd over? Dan zijn we op zoek naar jou!</w:t>
                      </w:r>
                    </w:p>
                    <w:p w14:paraId="1F69B8BD" w14:textId="77777777" w:rsidR="00BD4290" w:rsidRPr="00D94E80" w:rsidRDefault="00BD4290" w:rsidP="006B139D">
                      <w:pPr>
                        <w:spacing w:after="0" w:line="240" w:lineRule="auto"/>
                        <w:rPr>
                          <w:rFonts w:ascii="Calibri" w:hAnsi="Calibri" w:cs="Calibri"/>
                          <w:sz w:val="28"/>
                        </w:rPr>
                      </w:pPr>
                    </w:p>
                    <w:p w14:paraId="1F69B8BE" w14:textId="77777777" w:rsidR="00BD4290" w:rsidRPr="00D94E80" w:rsidRDefault="00BD4290" w:rsidP="006B139D">
                      <w:pPr>
                        <w:spacing w:after="0" w:line="240" w:lineRule="auto"/>
                        <w:rPr>
                          <w:rFonts w:ascii="Calibri" w:hAnsi="Calibri" w:cs="Calibri"/>
                          <w:b/>
                          <w:sz w:val="28"/>
                        </w:rPr>
                      </w:pPr>
                      <w:r w:rsidRPr="00D94E80">
                        <w:rPr>
                          <w:rFonts w:ascii="Calibri" w:hAnsi="Calibri" w:cs="Calibri"/>
                          <w:b/>
                          <w:sz w:val="28"/>
                        </w:rPr>
                        <w:t xml:space="preserve">Wat verwachten we van jou? </w:t>
                      </w:r>
                    </w:p>
                    <w:p w14:paraId="1F69B8BF"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Maandelijks de nieuwsbrief Het Middelpunt maken en verzenden. Je bent de contactpersoon voor aangeboden stukken en advertenties voor de nieuwsbrief. Daarnaast heb je contact met ondersteunende diensten van de landelijke NVA</w:t>
                      </w:r>
                    </w:p>
                    <w:p w14:paraId="1F69B8C0"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 xml:space="preserve">Actueel houden van de </w:t>
                      </w:r>
                      <w:hyperlink r:id="rId20" w:history="1">
                        <w:r w:rsidRPr="00D94E80">
                          <w:rPr>
                            <w:rStyle w:val="Hyperlink"/>
                            <w:rFonts w:ascii="Calibri" w:hAnsi="Calibri" w:cs="Calibri"/>
                            <w:bCs/>
                            <w:sz w:val="28"/>
                            <w:szCs w:val="28"/>
                          </w:rPr>
                          <w:t>regiowebsite van Gelderland van de NVA</w:t>
                        </w:r>
                      </w:hyperlink>
                    </w:p>
                    <w:p w14:paraId="1F69B8C1"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Als lid van het bestuur denk, organiseer en help je mee met activiteiten voor en door leden, altijd in overleg</w:t>
                      </w:r>
                    </w:p>
                    <w:p w14:paraId="1F69B8C2" w14:textId="77777777" w:rsidR="00BD4290" w:rsidRPr="00D94E80" w:rsidRDefault="00BD4290" w:rsidP="006B139D">
                      <w:pPr>
                        <w:spacing w:after="0" w:line="240" w:lineRule="auto"/>
                        <w:ind w:left="392"/>
                        <w:rPr>
                          <w:rFonts w:ascii="Calibri" w:hAnsi="Calibri" w:cs="Calibri"/>
                          <w:sz w:val="28"/>
                        </w:rPr>
                      </w:pPr>
                    </w:p>
                    <w:p w14:paraId="1F69B8C3" w14:textId="77777777" w:rsidR="00BD4290" w:rsidRPr="00D94E80" w:rsidRDefault="00BD4290" w:rsidP="006B139D">
                      <w:pPr>
                        <w:spacing w:after="0" w:line="240" w:lineRule="auto"/>
                        <w:rPr>
                          <w:rFonts w:ascii="Calibri" w:hAnsi="Calibri" w:cs="Calibri"/>
                          <w:b/>
                          <w:bCs/>
                          <w:sz w:val="28"/>
                        </w:rPr>
                      </w:pPr>
                      <w:r w:rsidRPr="00D94E80">
                        <w:rPr>
                          <w:rFonts w:ascii="Calibri" w:hAnsi="Calibri" w:cs="Calibri"/>
                          <w:b/>
                          <w:bCs/>
                          <w:sz w:val="28"/>
                        </w:rPr>
                        <w:t>Tijdbesteding</w:t>
                      </w:r>
                    </w:p>
                    <w:p w14:paraId="1F69B8C4" w14:textId="77777777" w:rsidR="00BD4290" w:rsidRPr="00D94E80" w:rsidRDefault="00BD4290" w:rsidP="006B139D">
                      <w:pPr>
                        <w:spacing w:after="0" w:line="240" w:lineRule="auto"/>
                        <w:rPr>
                          <w:rFonts w:ascii="Calibri" w:hAnsi="Calibri" w:cs="Calibri"/>
                          <w:sz w:val="28"/>
                        </w:rPr>
                      </w:pPr>
                      <w:r w:rsidRPr="00D94E80">
                        <w:rPr>
                          <w:rFonts w:ascii="Calibri" w:hAnsi="Calibri" w:cs="Calibri"/>
                          <w:sz w:val="28"/>
                        </w:rPr>
                        <w:t xml:space="preserve">De tijdsbesteding is tussen de </w:t>
                      </w:r>
                      <w:r>
                        <w:rPr>
                          <w:rFonts w:ascii="Calibri" w:hAnsi="Calibri" w:cs="Calibri"/>
                          <w:sz w:val="28"/>
                        </w:rPr>
                        <w:t>4 en 12 uur per maand.</w:t>
                      </w:r>
                    </w:p>
                    <w:p w14:paraId="1F69B8C5" w14:textId="77777777" w:rsidR="00BD4290" w:rsidRPr="00D94E80" w:rsidRDefault="00BD4290" w:rsidP="006B139D">
                      <w:pPr>
                        <w:spacing w:after="0" w:line="240" w:lineRule="auto"/>
                        <w:rPr>
                          <w:rFonts w:ascii="Calibri" w:hAnsi="Calibri" w:cs="Calibri"/>
                          <w:sz w:val="28"/>
                        </w:rPr>
                      </w:pPr>
                    </w:p>
                    <w:p w14:paraId="1F69B8C6" w14:textId="77777777" w:rsidR="00BD4290" w:rsidRPr="00D94E80" w:rsidRDefault="00BD4290" w:rsidP="006B139D">
                      <w:pPr>
                        <w:spacing w:after="0" w:line="240" w:lineRule="auto"/>
                        <w:rPr>
                          <w:rFonts w:ascii="Calibri" w:hAnsi="Calibri" w:cs="Calibri"/>
                          <w:b/>
                          <w:bCs/>
                          <w:sz w:val="28"/>
                        </w:rPr>
                      </w:pPr>
                      <w:r w:rsidRPr="00D94E80">
                        <w:rPr>
                          <w:rFonts w:ascii="Calibri" w:hAnsi="Calibri" w:cs="Calibri"/>
                          <w:b/>
                          <w:bCs/>
                          <w:sz w:val="28"/>
                        </w:rPr>
                        <w:t>Wij bieden</w:t>
                      </w:r>
                    </w:p>
                    <w:p w14:paraId="1F69B8C7"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 xml:space="preserve">Een groep enthousiaste collega-bestuursleden en andere vrijwilligers </w:t>
                      </w:r>
                    </w:p>
                    <w:p w14:paraId="1F69B8C8"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Reiskostenvergoeding</w:t>
                      </w:r>
                    </w:p>
                    <w:p w14:paraId="1F69B8C9" w14:textId="77777777" w:rsidR="00BD4290" w:rsidRPr="00D94E80" w:rsidRDefault="00BD4290" w:rsidP="006B139D">
                      <w:pPr>
                        <w:numPr>
                          <w:ilvl w:val="0"/>
                          <w:numId w:val="16"/>
                        </w:numPr>
                        <w:spacing w:after="0" w:line="240" w:lineRule="auto"/>
                        <w:rPr>
                          <w:rFonts w:ascii="Calibri" w:hAnsi="Calibri" w:cs="Calibri"/>
                          <w:sz w:val="28"/>
                        </w:rPr>
                      </w:pPr>
                      <w:r w:rsidRPr="00D94E80">
                        <w:rPr>
                          <w:rFonts w:ascii="Calibri" w:hAnsi="Calibri" w:cs="Calibri"/>
                          <w:sz w:val="28"/>
                        </w:rPr>
                        <w:t>Deskundigheidsbevordering vanuit het landelijk bestuur</w:t>
                      </w:r>
                    </w:p>
                    <w:p w14:paraId="1F69B8CA" w14:textId="77777777" w:rsidR="00BD4290" w:rsidRPr="00D94E80" w:rsidRDefault="00BD4290" w:rsidP="006B139D">
                      <w:pPr>
                        <w:spacing w:after="0" w:line="240" w:lineRule="auto"/>
                        <w:ind w:left="720"/>
                        <w:rPr>
                          <w:rFonts w:ascii="Calibri" w:hAnsi="Calibri" w:cs="Calibri"/>
                          <w:sz w:val="28"/>
                        </w:rPr>
                      </w:pPr>
                    </w:p>
                    <w:p w14:paraId="1F69B8CB" w14:textId="77777777" w:rsidR="00BD4290" w:rsidRPr="00D94E80" w:rsidRDefault="00BD4290" w:rsidP="006B139D">
                      <w:pPr>
                        <w:spacing w:after="0" w:line="240" w:lineRule="auto"/>
                        <w:rPr>
                          <w:rFonts w:ascii="Calibri" w:hAnsi="Calibri" w:cs="Calibri"/>
                          <w:snapToGrid w:val="0"/>
                          <w:sz w:val="28"/>
                        </w:rPr>
                      </w:pPr>
                      <w:r w:rsidRPr="00D94E80">
                        <w:rPr>
                          <w:rFonts w:ascii="Calibri" w:hAnsi="Calibri" w:cs="Calibri"/>
                          <w:b/>
                          <w:bCs/>
                          <w:sz w:val="28"/>
                        </w:rPr>
                        <w:t>Meer informatie</w:t>
                      </w:r>
                    </w:p>
                    <w:p w14:paraId="1F69B8CC" w14:textId="77777777" w:rsidR="00BD4290" w:rsidRPr="00D94E80" w:rsidRDefault="00BD4290" w:rsidP="006B139D">
                      <w:pPr>
                        <w:tabs>
                          <w:tab w:val="left" w:pos="2340"/>
                          <w:tab w:val="left" w:pos="4500"/>
                        </w:tabs>
                        <w:spacing w:after="0" w:line="240" w:lineRule="auto"/>
                        <w:rPr>
                          <w:rFonts w:ascii="Calibri" w:hAnsi="Calibri" w:cs="Calibri"/>
                          <w:snapToGrid w:val="0"/>
                          <w:sz w:val="28"/>
                        </w:rPr>
                      </w:pPr>
                      <w:r w:rsidRPr="00D94E80">
                        <w:rPr>
                          <w:rFonts w:ascii="Calibri" w:hAnsi="Calibri" w:cs="Calibri"/>
                          <w:snapToGrid w:val="0"/>
                          <w:sz w:val="28"/>
                        </w:rPr>
                        <w:t xml:space="preserve">Angeline Van Hoef. </w:t>
                      </w:r>
                    </w:p>
                    <w:p w14:paraId="1F69B8CD" w14:textId="77777777" w:rsidR="00BD4290" w:rsidRPr="00D94E80" w:rsidRDefault="00BD4290" w:rsidP="006B139D">
                      <w:pPr>
                        <w:tabs>
                          <w:tab w:val="left" w:pos="2340"/>
                          <w:tab w:val="left" w:pos="4500"/>
                        </w:tabs>
                        <w:spacing w:after="0" w:line="240" w:lineRule="auto"/>
                        <w:rPr>
                          <w:rFonts w:ascii="Calibri" w:hAnsi="Calibri" w:cs="Calibri"/>
                          <w:snapToGrid w:val="0"/>
                          <w:sz w:val="28"/>
                        </w:rPr>
                      </w:pPr>
                      <w:r w:rsidRPr="00D94E80">
                        <w:rPr>
                          <w:rFonts w:ascii="Calibri" w:hAnsi="Calibri" w:cs="Calibri"/>
                          <w:snapToGrid w:val="0"/>
                          <w:sz w:val="28"/>
                        </w:rPr>
                        <w:t xml:space="preserve">Mail naar </w:t>
                      </w:r>
                      <w:hyperlink r:id="rId21" w:history="1">
                        <w:r w:rsidRPr="00D94E80">
                          <w:rPr>
                            <w:rStyle w:val="Hyperlink"/>
                            <w:rFonts w:ascii="Calibri" w:hAnsi="Calibri" w:cs="Calibri"/>
                            <w:snapToGrid w:val="0"/>
                            <w:sz w:val="28"/>
                          </w:rPr>
                          <w:t>gelderlandredactienva@gmail.com</w:t>
                        </w:r>
                      </w:hyperlink>
                      <w:r w:rsidRPr="00D94E80">
                        <w:rPr>
                          <w:rFonts w:ascii="Calibri" w:hAnsi="Calibri" w:cs="Calibri"/>
                          <w:snapToGrid w:val="0"/>
                          <w:sz w:val="28"/>
                        </w:rPr>
                        <w:t>, dan kunnen we een telefonische afspraak maken.</w:t>
                      </w:r>
                    </w:p>
                  </w:txbxContent>
                </v:textbox>
                <w10:wrap anchorx="page" anchory="page"/>
              </v:shape>
            </w:pict>
          </mc:Fallback>
        </mc:AlternateContent>
      </w:r>
      <w:r w:rsidR="0059190D">
        <w:rPr>
          <w:noProof/>
          <w:sz w:val="16"/>
          <w:szCs w:val="16"/>
        </w:rPr>
        <w:br w:type="page"/>
      </w:r>
    </w:p>
    <w:p w14:paraId="7576A782" w14:textId="51D3C9DF" w:rsidR="0097101A" w:rsidRDefault="00535E01" w:rsidP="00C348E4">
      <w:pPr>
        <w:rPr>
          <w:noProof/>
          <w:sz w:val="16"/>
          <w:szCs w:val="16"/>
        </w:rPr>
      </w:pPr>
      <w:r w:rsidRPr="00316BC3">
        <w:rPr>
          <w:noProof/>
          <w:sz w:val="16"/>
          <w:szCs w:val="16"/>
        </w:rPr>
        <w:lastRenderedPageBreak/>
        <mc:AlternateContent>
          <mc:Choice Requires="wps">
            <w:drawing>
              <wp:anchor distT="0" distB="0" distL="114300" distR="114300" simplePos="0" relativeHeight="251658752" behindDoc="1" locked="0" layoutInCell="1" allowOverlap="1" wp14:anchorId="5066CF20" wp14:editId="0CD23027">
                <wp:simplePos x="0" y="0"/>
                <wp:positionH relativeFrom="page">
                  <wp:posOffset>631300</wp:posOffset>
                </wp:positionH>
                <wp:positionV relativeFrom="page">
                  <wp:posOffset>1370772</wp:posOffset>
                </wp:positionV>
                <wp:extent cx="6119495" cy="9124950"/>
                <wp:effectExtent l="19050" t="19050" r="14605" b="1905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124950"/>
                        </a:xfrm>
                        <a:prstGeom prst="rect">
                          <a:avLst/>
                        </a:prstGeom>
                        <a:solidFill>
                          <a:schemeClr val="bg2"/>
                        </a:solidFill>
                        <a:ln w="38100">
                          <a:solidFill>
                            <a:srgbClr val="00B0F0"/>
                          </a:solidFill>
                          <a:miter lim="800000"/>
                          <a:headEnd/>
                          <a:tailEnd/>
                        </a:ln>
                      </wps:spPr>
                      <wps:txbx>
                        <w:txbxContent>
                          <w:p w14:paraId="36CDAAEC" w14:textId="77777777" w:rsidR="002602D9" w:rsidRPr="00140BB8" w:rsidRDefault="002602D9" w:rsidP="002602D9">
                            <w:pPr>
                              <w:spacing w:after="0"/>
                              <w:ind w:left="426" w:right="382"/>
                              <w:rPr>
                                <w:rFonts w:ascii="Tahoma" w:hAnsi="Tahoma" w:cs="Tahoma"/>
                                <w:b/>
                                <w:color w:val="00B0F0"/>
                                <w:sz w:val="20"/>
                              </w:rPr>
                            </w:pPr>
                          </w:p>
                          <w:p w14:paraId="0B22EEF0" w14:textId="214EAC1B" w:rsidR="002602D9" w:rsidRPr="00125F63" w:rsidRDefault="00950708" w:rsidP="002602D9">
                            <w:pPr>
                              <w:spacing w:line="240" w:lineRule="auto"/>
                              <w:jc w:val="center"/>
                              <w:rPr>
                                <w:rFonts w:ascii="Tahoma" w:eastAsia="Times New Roman" w:hAnsi="Tahoma" w:cs="Tahoma"/>
                                <w:b/>
                                <w:color w:val="00B0F0"/>
                                <w:sz w:val="48"/>
                                <w:szCs w:val="28"/>
                                <w:lang w:bidi="nl-NL"/>
                              </w:rPr>
                            </w:pPr>
                            <w:r>
                              <w:rPr>
                                <w:rFonts w:ascii="Tahoma" w:eastAsia="Times New Roman" w:hAnsi="Tahoma" w:cs="Tahoma"/>
                                <w:b/>
                                <w:i/>
                                <w:color w:val="00B0F0"/>
                                <w:sz w:val="32"/>
                                <w:szCs w:val="28"/>
                                <w:lang w:bidi="nl-NL"/>
                              </w:rPr>
                              <w:t xml:space="preserve">Interactive lezing </w:t>
                            </w:r>
                            <w:r w:rsidR="008A0DE1">
                              <w:rPr>
                                <w:rFonts w:ascii="Tahoma" w:eastAsia="Times New Roman" w:hAnsi="Tahoma" w:cs="Tahoma"/>
                                <w:b/>
                                <w:i/>
                                <w:color w:val="00B0F0"/>
                                <w:sz w:val="32"/>
                                <w:szCs w:val="28"/>
                                <w:lang w:bidi="nl-NL"/>
                              </w:rPr>
                              <w:t>door Mandy Verleijsdonk</w:t>
                            </w:r>
                          </w:p>
                          <w:p w14:paraId="56352070" w14:textId="77777777" w:rsidR="002602D9" w:rsidRPr="00F61C2E" w:rsidRDefault="002602D9" w:rsidP="002602D9">
                            <w:pPr>
                              <w:tabs>
                                <w:tab w:val="left" w:pos="2340"/>
                                <w:tab w:val="left" w:pos="4500"/>
                              </w:tabs>
                              <w:spacing w:after="0" w:line="240" w:lineRule="auto"/>
                              <w:rPr>
                                <w:rFonts w:ascii="Calibri" w:hAnsi="Calibri" w:cs="Calibri"/>
                                <w:snapToGrid w:val="0"/>
                                <w:sz w:val="28"/>
                              </w:rPr>
                            </w:pPr>
                          </w:p>
                          <w:p w14:paraId="3326927E" w14:textId="77777777" w:rsidR="00950708"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xml:space="preserve">Interactieve lezing van Mandy Verleijsdonk </w:t>
                            </w:r>
                          </w:p>
                          <w:p w14:paraId="3D96C8AA" w14:textId="77777777" w:rsidR="00950708" w:rsidRDefault="00950708" w:rsidP="00263D52">
                            <w:pPr>
                              <w:tabs>
                                <w:tab w:val="left" w:pos="2340"/>
                                <w:tab w:val="left" w:pos="4500"/>
                              </w:tabs>
                              <w:spacing w:after="0" w:line="240" w:lineRule="auto"/>
                              <w:rPr>
                                <w:rFonts w:ascii="Calibri" w:hAnsi="Calibri" w:cs="Calibri"/>
                                <w:snapToGrid w:val="0"/>
                                <w:sz w:val="28"/>
                              </w:rPr>
                            </w:pPr>
                          </w:p>
                          <w:p w14:paraId="27951172" w14:textId="04B8B88C" w:rsidR="008A0DE1" w:rsidRDefault="008A0DE1" w:rsidP="00263D52">
                            <w:pPr>
                              <w:tabs>
                                <w:tab w:val="left" w:pos="2340"/>
                                <w:tab w:val="left" w:pos="4500"/>
                              </w:tabs>
                              <w:spacing w:after="0" w:line="240" w:lineRule="auto"/>
                              <w:rPr>
                                <w:rFonts w:ascii="Calibri" w:hAnsi="Calibri" w:cs="Calibri"/>
                                <w:snapToGrid w:val="0"/>
                                <w:sz w:val="28"/>
                              </w:rPr>
                            </w:pPr>
                            <w:r>
                              <w:rPr>
                                <w:rFonts w:ascii="Calibri" w:hAnsi="Calibri" w:cs="Calibri"/>
                                <w:snapToGrid w:val="0"/>
                                <w:sz w:val="28"/>
                              </w:rPr>
                              <w:t xml:space="preserve">Wanneer: </w:t>
                            </w:r>
                            <w:r w:rsidR="00263D52" w:rsidRPr="00263D52">
                              <w:rPr>
                                <w:rFonts w:ascii="Calibri" w:hAnsi="Calibri" w:cs="Calibri"/>
                                <w:snapToGrid w:val="0"/>
                                <w:sz w:val="28"/>
                              </w:rPr>
                              <w:t xml:space="preserve">maandagavond 26 september </w:t>
                            </w:r>
                            <w:r>
                              <w:rPr>
                                <w:rFonts w:ascii="Calibri" w:hAnsi="Calibri" w:cs="Calibri"/>
                                <w:snapToGrid w:val="0"/>
                                <w:sz w:val="28"/>
                              </w:rPr>
                              <w:t>2022</w:t>
                            </w:r>
                            <w:r w:rsidR="007A23EB">
                              <w:rPr>
                                <w:rFonts w:ascii="Calibri" w:hAnsi="Calibri" w:cs="Calibri"/>
                                <w:snapToGrid w:val="0"/>
                                <w:sz w:val="28"/>
                              </w:rPr>
                              <w:br/>
                              <w:t xml:space="preserve">Waar: UNIT Atelier </w:t>
                            </w:r>
                            <w:r w:rsidR="0003282D" w:rsidRPr="00263D52">
                              <w:rPr>
                                <w:rFonts w:ascii="Calibri" w:hAnsi="Calibri" w:cs="Calibri"/>
                                <w:snapToGrid w:val="0"/>
                                <w:sz w:val="28"/>
                              </w:rPr>
                              <w:t>St. Canisiussingel 36B Nijmegen</w:t>
                            </w:r>
                            <w:r w:rsidR="006B2D70">
                              <w:rPr>
                                <w:rFonts w:ascii="Calibri" w:hAnsi="Calibri" w:cs="Calibri"/>
                                <w:snapToGrid w:val="0"/>
                                <w:sz w:val="28"/>
                              </w:rPr>
                              <w:br/>
                              <w:t>Tijd: 19.30 inloop start lezing om 19.45</w:t>
                            </w:r>
                          </w:p>
                          <w:p w14:paraId="18E082F8" w14:textId="77777777" w:rsidR="00904334" w:rsidRDefault="00904334" w:rsidP="00263D52">
                            <w:pPr>
                              <w:tabs>
                                <w:tab w:val="left" w:pos="2340"/>
                                <w:tab w:val="left" w:pos="4500"/>
                              </w:tabs>
                              <w:spacing w:after="0" w:line="240" w:lineRule="auto"/>
                              <w:rPr>
                                <w:rFonts w:ascii="Calibri" w:hAnsi="Calibri" w:cs="Calibri"/>
                                <w:snapToGrid w:val="0"/>
                                <w:sz w:val="28"/>
                              </w:rPr>
                            </w:pPr>
                          </w:p>
                          <w:p w14:paraId="707DBFAE" w14:textId="08E5B2A5"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Ook als je dicht bij iemand staat met autisme en er dagelijks mee te maken hebt blijft de vraag overeind: Wat betekent het nu echt om zelf te leven met autisme?</w:t>
                            </w:r>
                            <w:r w:rsidR="00535E01">
                              <w:rPr>
                                <w:rFonts w:ascii="Calibri" w:hAnsi="Calibri" w:cs="Calibri"/>
                                <w:snapToGrid w:val="0"/>
                                <w:sz w:val="28"/>
                              </w:rPr>
                              <w:br/>
                            </w:r>
                          </w:p>
                          <w:p w14:paraId="623391BC" w14:textId="77777777" w:rsidR="00535E01"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xml:space="preserve">Speciaal voor ouders, hulpverleners, ambulant begeleiders en vrienden van de UNIT, biedt Mandy Verleijsdonk (1987, psycholoog BSc en ervaringsdeskundige ASS) in een interactieve lezing een kijkje in haar hoofd. </w:t>
                            </w:r>
                          </w:p>
                          <w:p w14:paraId="6DBCFC7C" w14:textId="77777777" w:rsidR="00535E01" w:rsidRDefault="00535E01" w:rsidP="00263D52">
                            <w:pPr>
                              <w:tabs>
                                <w:tab w:val="left" w:pos="2340"/>
                                <w:tab w:val="left" w:pos="4500"/>
                              </w:tabs>
                              <w:spacing w:after="0" w:line="240" w:lineRule="auto"/>
                              <w:rPr>
                                <w:rFonts w:ascii="Calibri" w:hAnsi="Calibri" w:cs="Calibri"/>
                                <w:snapToGrid w:val="0"/>
                                <w:sz w:val="28"/>
                              </w:rPr>
                            </w:pPr>
                          </w:p>
                          <w:p w14:paraId="232F5C57" w14:textId="6F6AC2B8"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Zij slaat een brug tussen haar persoonlijke beleving van autisme en wetenschappelijke inzichten.</w:t>
                            </w:r>
                          </w:p>
                          <w:p w14:paraId="6AF63F42" w14:textId="487DB072"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Mandy laat zien hoe leven met autisme telkens weer uitdagingen met zich mee brengt: 24 uur per dag en op alle levens</w:t>
                            </w:r>
                            <w:r w:rsidR="002E573D">
                              <w:rPr>
                                <w:rFonts w:ascii="Calibri" w:hAnsi="Calibri" w:cs="Calibri"/>
                                <w:snapToGrid w:val="0"/>
                                <w:sz w:val="28"/>
                              </w:rPr>
                              <w:t xml:space="preserve"> </w:t>
                            </w:r>
                            <w:r w:rsidRPr="00263D52">
                              <w:rPr>
                                <w:rFonts w:ascii="Calibri" w:hAnsi="Calibri" w:cs="Calibri"/>
                                <w:snapToGrid w:val="0"/>
                                <w:sz w:val="28"/>
                              </w:rPr>
                              <w:t>terreinen.</w:t>
                            </w:r>
                            <w:r w:rsidR="002E573D">
                              <w:rPr>
                                <w:rFonts w:ascii="Calibri" w:hAnsi="Calibri" w:cs="Calibri"/>
                                <w:snapToGrid w:val="0"/>
                                <w:sz w:val="28"/>
                              </w:rPr>
                              <w:t xml:space="preserve"> </w:t>
                            </w:r>
                            <w:r w:rsidRPr="00263D52">
                              <w:rPr>
                                <w:rFonts w:ascii="Calibri" w:hAnsi="Calibri" w:cs="Calibri"/>
                                <w:snapToGrid w:val="0"/>
                                <w:sz w:val="28"/>
                              </w:rPr>
                              <w:t>Het schuurt tussen hoe je bedraad bent en hoe de wereld om jou heen ingericht is. Mandy is in deze lezing openhartig over de vragen waar ze mee worstelt die veel mensen met autisme en een hoge intelligentie zullen herkennen. Waarom voel ik me schuldig dat ik afhankelijk ben van een uitkering? Hoe kan ik iets betekenen voor de maatschappij? Hoe vind ik een balans tussen sociaal contact en genoeg tijd voor mezelf? Wat deel ik met anderen over mijn autisme? Etc etc…</w:t>
                            </w:r>
                          </w:p>
                          <w:p w14:paraId="03E5B606" w14:textId="77777777"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Sinds Mandy op haar 27ste de diagnose ASS kreeg kwam haar herstelproces pas op gang, na jarenlange behandelingen in de GGZ en veel psychisch lijden. Na jarenlang overleven, kon zij eindelijk gaan leven. De diagnose hielp haar zichzelf beter te leren kennen en zij hoopt met haar lezingen anderen meer inzichten te geven.</w:t>
                            </w:r>
                          </w:p>
                          <w:p w14:paraId="1E84BF27" w14:textId="17D4015E"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Vanaf 19.30 uur ontvangen wij jou met een kop koffie of thee en om 19.45 uur start de lezing van Mandy. De toegang is gratis. Een vrijwillige bijdrage om de kosten van de lezing te dekken is van harte welkom. Het verzamelde bedrag zal geheel ten goede komen aan Mandy en het bijzondere werk dat zij doet om meer begrip te creëren op het gebied van autisme.</w:t>
                            </w:r>
                          </w:p>
                          <w:p w14:paraId="65A5ECC5" w14:textId="77777777"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Geef je snel op voor deze presentatie via </w:t>
                            </w:r>
                            <w:hyperlink r:id="rId22" w:history="1">
                              <w:r w:rsidRPr="00263D52">
                                <w:rPr>
                                  <w:rFonts w:ascii="Calibri" w:hAnsi="Calibri" w:cs="Calibri"/>
                                  <w:snapToGrid w:val="0"/>
                                  <w:sz w:val="28"/>
                                </w:rPr>
                                <w:t>info@unitacademie.nl</w:t>
                              </w:r>
                            </w:hyperlink>
                            <w:r w:rsidRPr="00263D52">
                              <w:rPr>
                                <w:rFonts w:ascii="Calibri" w:hAnsi="Calibri" w:cs="Calibri"/>
                                <w:snapToGrid w:val="0"/>
                                <w:sz w:val="28"/>
                              </w:rPr>
                              <w:t>.</w:t>
                            </w:r>
                          </w:p>
                          <w:p w14:paraId="6D8E354D" w14:textId="3154A50B"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Onze locatie zit met 50 personen vol.</w:t>
                            </w:r>
                          </w:p>
                        </w:txbxContent>
                      </wps:txbx>
                      <wps:bodyPr rot="0" vert="horz" wrap="square" lIns="180000" tIns="108000" rIns="18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CF20" id="Tekstvak 3" o:spid="_x0000_s1031" type="#_x0000_t202" style="position:absolute;margin-left:49.7pt;margin-top:107.95pt;width:481.85pt;height:71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" fillcolor="#e3ded1 [3214]" strokecolor="#00b0f0" strokeweight="3pt">
                <v:textbox inset="5mm,3mm,5mm,3mm">
                  <w:txbxContent>
                    <w:p w14:paraId="36CDAAEC" w14:textId="77777777" w:rsidR="002602D9" w:rsidRPr="00140BB8" w:rsidRDefault="002602D9" w:rsidP="002602D9">
                      <w:pPr>
                        <w:spacing w:after="0"/>
                        <w:ind w:left="426" w:right="382"/>
                        <w:rPr>
                          <w:rFonts w:ascii="Tahoma" w:hAnsi="Tahoma" w:cs="Tahoma"/>
                          <w:b/>
                          <w:color w:val="00B0F0"/>
                          <w:sz w:val="20"/>
                        </w:rPr>
                      </w:pPr>
                    </w:p>
                    <w:p w14:paraId="0B22EEF0" w14:textId="214EAC1B" w:rsidR="002602D9" w:rsidRPr="00125F63" w:rsidRDefault="00950708" w:rsidP="002602D9">
                      <w:pPr>
                        <w:spacing w:line="240" w:lineRule="auto"/>
                        <w:jc w:val="center"/>
                        <w:rPr>
                          <w:rFonts w:ascii="Tahoma" w:eastAsia="Times New Roman" w:hAnsi="Tahoma" w:cs="Tahoma"/>
                          <w:b/>
                          <w:color w:val="00B0F0"/>
                          <w:sz w:val="48"/>
                          <w:szCs w:val="28"/>
                          <w:lang w:bidi="nl-NL"/>
                        </w:rPr>
                      </w:pPr>
                      <w:r>
                        <w:rPr>
                          <w:rFonts w:ascii="Tahoma" w:eastAsia="Times New Roman" w:hAnsi="Tahoma" w:cs="Tahoma"/>
                          <w:b/>
                          <w:i/>
                          <w:color w:val="00B0F0"/>
                          <w:sz w:val="32"/>
                          <w:szCs w:val="28"/>
                          <w:lang w:bidi="nl-NL"/>
                        </w:rPr>
                        <w:t xml:space="preserve">Interactive lezing </w:t>
                      </w:r>
                      <w:r w:rsidR="008A0DE1">
                        <w:rPr>
                          <w:rFonts w:ascii="Tahoma" w:eastAsia="Times New Roman" w:hAnsi="Tahoma" w:cs="Tahoma"/>
                          <w:b/>
                          <w:i/>
                          <w:color w:val="00B0F0"/>
                          <w:sz w:val="32"/>
                          <w:szCs w:val="28"/>
                          <w:lang w:bidi="nl-NL"/>
                        </w:rPr>
                        <w:t>door Mandy Verleijsdonk</w:t>
                      </w:r>
                    </w:p>
                    <w:p w14:paraId="56352070" w14:textId="77777777" w:rsidR="002602D9" w:rsidRPr="00F61C2E" w:rsidRDefault="002602D9" w:rsidP="002602D9">
                      <w:pPr>
                        <w:tabs>
                          <w:tab w:val="left" w:pos="2340"/>
                          <w:tab w:val="left" w:pos="4500"/>
                        </w:tabs>
                        <w:spacing w:after="0" w:line="240" w:lineRule="auto"/>
                        <w:rPr>
                          <w:rFonts w:ascii="Calibri" w:hAnsi="Calibri" w:cs="Calibri"/>
                          <w:snapToGrid w:val="0"/>
                          <w:sz w:val="28"/>
                        </w:rPr>
                      </w:pPr>
                    </w:p>
                    <w:p w14:paraId="3326927E" w14:textId="77777777" w:rsidR="00950708"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xml:space="preserve">Interactieve lezing van Mandy Verleijsdonk </w:t>
                      </w:r>
                    </w:p>
                    <w:p w14:paraId="3D96C8AA" w14:textId="77777777" w:rsidR="00950708" w:rsidRDefault="00950708" w:rsidP="00263D52">
                      <w:pPr>
                        <w:tabs>
                          <w:tab w:val="left" w:pos="2340"/>
                          <w:tab w:val="left" w:pos="4500"/>
                        </w:tabs>
                        <w:spacing w:after="0" w:line="240" w:lineRule="auto"/>
                        <w:rPr>
                          <w:rFonts w:ascii="Calibri" w:hAnsi="Calibri" w:cs="Calibri"/>
                          <w:snapToGrid w:val="0"/>
                          <w:sz w:val="28"/>
                        </w:rPr>
                      </w:pPr>
                    </w:p>
                    <w:p w14:paraId="27951172" w14:textId="04B8B88C" w:rsidR="008A0DE1" w:rsidRDefault="008A0DE1" w:rsidP="00263D52">
                      <w:pPr>
                        <w:tabs>
                          <w:tab w:val="left" w:pos="2340"/>
                          <w:tab w:val="left" w:pos="4500"/>
                        </w:tabs>
                        <w:spacing w:after="0" w:line="240" w:lineRule="auto"/>
                        <w:rPr>
                          <w:rFonts w:ascii="Calibri" w:hAnsi="Calibri" w:cs="Calibri"/>
                          <w:snapToGrid w:val="0"/>
                          <w:sz w:val="28"/>
                        </w:rPr>
                      </w:pPr>
                      <w:r>
                        <w:rPr>
                          <w:rFonts w:ascii="Calibri" w:hAnsi="Calibri" w:cs="Calibri"/>
                          <w:snapToGrid w:val="0"/>
                          <w:sz w:val="28"/>
                        </w:rPr>
                        <w:t xml:space="preserve">Wanneer: </w:t>
                      </w:r>
                      <w:r w:rsidR="00263D52" w:rsidRPr="00263D52">
                        <w:rPr>
                          <w:rFonts w:ascii="Calibri" w:hAnsi="Calibri" w:cs="Calibri"/>
                          <w:snapToGrid w:val="0"/>
                          <w:sz w:val="28"/>
                        </w:rPr>
                        <w:t xml:space="preserve">maandagavond 26 september </w:t>
                      </w:r>
                      <w:r>
                        <w:rPr>
                          <w:rFonts w:ascii="Calibri" w:hAnsi="Calibri" w:cs="Calibri"/>
                          <w:snapToGrid w:val="0"/>
                          <w:sz w:val="28"/>
                        </w:rPr>
                        <w:t>2022</w:t>
                      </w:r>
                      <w:r w:rsidR="007A23EB">
                        <w:rPr>
                          <w:rFonts w:ascii="Calibri" w:hAnsi="Calibri" w:cs="Calibri"/>
                          <w:snapToGrid w:val="0"/>
                          <w:sz w:val="28"/>
                        </w:rPr>
                        <w:br/>
                        <w:t xml:space="preserve">Waar: UNIT Atelier </w:t>
                      </w:r>
                      <w:r w:rsidR="0003282D" w:rsidRPr="00263D52">
                        <w:rPr>
                          <w:rFonts w:ascii="Calibri" w:hAnsi="Calibri" w:cs="Calibri"/>
                          <w:snapToGrid w:val="0"/>
                          <w:sz w:val="28"/>
                        </w:rPr>
                        <w:t>St. Canisiussingel 36B Nijmegen</w:t>
                      </w:r>
                      <w:r w:rsidR="006B2D70">
                        <w:rPr>
                          <w:rFonts w:ascii="Calibri" w:hAnsi="Calibri" w:cs="Calibri"/>
                          <w:snapToGrid w:val="0"/>
                          <w:sz w:val="28"/>
                        </w:rPr>
                        <w:br/>
                        <w:t>Tijd: 19.30 inloop start lezing om 19.45</w:t>
                      </w:r>
                    </w:p>
                    <w:p w14:paraId="18E082F8" w14:textId="77777777" w:rsidR="00904334" w:rsidRDefault="00904334" w:rsidP="00263D52">
                      <w:pPr>
                        <w:tabs>
                          <w:tab w:val="left" w:pos="2340"/>
                          <w:tab w:val="left" w:pos="4500"/>
                        </w:tabs>
                        <w:spacing w:after="0" w:line="240" w:lineRule="auto"/>
                        <w:rPr>
                          <w:rFonts w:ascii="Calibri" w:hAnsi="Calibri" w:cs="Calibri"/>
                          <w:snapToGrid w:val="0"/>
                          <w:sz w:val="28"/>
                        </w:rPr>
                      </w:pPr>
                    </w:p>
                    <w:p w14:paraId="707DBFAE" w14:textId="08E5B2A5"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Ook als je dicht bij iemand staat met autisme en er dagelijks mee te maken hebt blijft de vraag overeind: Wat betekent het nu echt om zelf te leven met autisme?</w:t>
                      </w:r>
                      <w:r w:rsidR="00535E01">
                        <w:rPr>
                          <w:rFonts w:ascii="Calibri" w:hAnsi="Calibri" w:cs="Calibri"/>
                          <w:snapToGrid w:val="0"/>
                          <w:sz w:val="28"/>
                        </w:rPr>
                        <w:br/>
                      </w:r>
                    </w:p>
                    <w:p w14:paraId="623391BC" w14:textId="77777777" w:rsidR="00535E01"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xml:space="preserve">Speciaal voor ouders, hulpverleners, ambulant begeleiders en vrienden van de UNIT, biedt Mandy Verleijsdonk (1987, psycholoog BSc en ervaringsdeskundige ASS) in een interactieve lezing een kijkje in haar hoofd. </w:t>
                      </w:r>
                    </w:p>
                    <w:p w14:paraId="6DBCFC7C" w14:textId="77777777" w:rsidR="00535E01" w:rsidRDefault="00535E01" w:rsidP="00263D52">
                      <w:pPr>
                        <w:tabs>
                          <w:tab w:val="left" w:pos="2340"/>
                          <w:tab w:val="left" w:pos="4500"/>
                        </w:tabs>
                        <w:spacing w:after="0" w:line="240" w:lineRule="auto"/>
                        <w:rPr>
                          <w:rFonts w:ascii="Calibri" w:hAnsi="Calibri" w:cs="Calibri"/>
                          <w:snapToGrid w:val="0"/>
                          <w:sz w:val="28"/>
                        </w:rPr>
                      </w:pPr>
                    </w:p>
                    <w:p w14:paraId="232F5C57" w14:textId="6F6AC2B8"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Zij slaat een brug tussen haar persoonlijke beleving van autisme en wetenschappelijke inzichten.</w:t>
                      </w:r>
                    </w:p>
                    <w:p w14:paraId="6AF63F42" w14:textId="487DB072"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Mandy laat zien hoe leven met autisme telkens weer uitdagingen met zich mee brengt: 24 uur per dag en op alle levens</w:t>
                      </w:r>
                      <w:r w:rsidR="002E573D">
                        <w:rPr>
                          <w:rFonts w:ascii="Calibri" w:hAnsi="Calibri" w:cs="Calibri"/>
                          <w:snapToGrid w:val="0"/>
                          <w:sz w:val="28"/>
                        </w:rPr>
                        <w:t xml:space="preserve"> </w:t>
                      </w:r>
                      <w:r w:rsidRPr="00263D52">
                        <w:rPr>
                          <w:rFonts w:ascii="Calibri" w:hAnsi="Calibri" w:cs="Calibri"/>
                          <w:snapToGrid w:val="0"/>
                          <w:sz w:val="28"/>
                        </w:rPr>
                        <w:t>terreinen.</w:t>
                      </w:r>
                      <w:r w:rsidR="002E573D">
                        <w:rPr>
                          <w:rFonts w:ascii="Calibri" w:hAnsi="Calibri" w:cs="Calibri"/>
                          <w:snapToGrid w:val="0"/>
                          <w:sz w:val="28"/>
                        </w:rPr>
                        <w:t xml:space="preserve"> </w:t>
                      </w:r>
                      <w:r w:rsidRPr="00263D52">
                        <w:rPr>
                          <w:rFonts w:ascii="Calibri" w:hAnsi="Calibri" w:cs="Calibri"/>
                          <w:snapToGrid w:val="0"/>
                          <w:sz w:val="28"/>
                        </w:rPr>
                        <w:t>Het schuurt tussen hoe je bedraad bent en hoe de wereld om jou heen ingericht is. Mandy is in deze lezing openhartig over de vragen waar ze mee worstelt die veel mensen met autisme en een hoge intelligentie zullen herkennen. Waarom voel ik me schuldig dat ik afhankelijk ben van een uitkering? Hoe kan ik iets betekenen voor de maatschappij? Hoe vind ik een balans tussen sociaal contact en genoeg tijd voor mezelf? Wat deel ik met anderen over mijn autisme? Etc etc…</w:t>
                      </w:r>
                    </w:p>
                    <w:p w14:paraId="03E5B606" w14:textId="77777777"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Sinds Mandy op haar 27ste de diagnose ASS kreeg kwam haar herstelproces pas op gang, na jarenlange behandelingen in de GGZ en veel psychisch lijden. Na jarenlang overleven, kon zij eindelijk gaan leven. De diagnose hielp haar zichzelf beter te leren kennen en zij hoopt met haar lezingen anderen meer inzichten te geven.</w:t>
                      </w:r>
                    </w:p>
                    <w:p w14:paraId="1E84BF27" w14:textId="17D4015E"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 Vanaf 19.30 uur ontvangen wij jou met een kop koffie of thee en om 19.45 uur start de lezing van Mandy. De toegang is gratis. Een vrijwillige bijdrage om de kosten van de lezing te dekken is van harte welkom. Het verzamelde bedrag zal geheel ten goede komen aan Mandy en het bijzondere werk dat zij doet om meer begrip te creëren op het gebied van autisme.</w:t>
                      </w:r>
                    </w:p>
                    <w:p w14:paraId="65A5ECC5" w14:textId="77777777"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Geef je snel op voor deze presentatie via </w:t>
                      </w:r>
                      <w:hyperlink r:id="rId23" w:history="1">
                        <w:r w:rsidRPr="00263D52">
                          <w:rPr>
                            <w:rFonts w:ascii="Calibri" w:hAnsi="Calibri" w:cs="Calibri"/>
                            <w:snapToGrid w:val="0"/>
                            <w:sz w:val="28"/>
                          </w:rPr>
                          <w:t>info@unitacademie.nl</w:t>
                        </w:r>
                      </w:hyperlink>
                      <w:r w:rsidRPr="00263D52">
                        <w:rPr>
                          <w:rFonts w:ascii="Calibri" w:hAnsi="Calibri" w:cs="Calibri"/>
                          <w:snapToGrid w:val="0"/>
                          <w:sz w:val="28"/>
                        </w:rPr>
                        <w:t>.</w:t>
                      </w:r>
                    </w:p>
                    <w:p w14:paraId="6D8E354D" w14:textId="3154A50B" w:rsidR="00263D52" w:rsidRPr="00263D52" w:rsidRDefault="00263D52" w:rsidP="00263D52">
                      <w:pPr>
                        <w:tabs>
                          <w:tab w:val="left" w:pos="2340"/>
                          <w:tab w:val="left" w:pos="4500"/>
                        </w:tabs>
                        <w:spacing w:after="0" w:line="240" w:lineRule="auto"/>
                        <w:rPr>
                          <w:rFonts w:ascii="Calibri" w:hAnsi="Calibri" w:cs="Calibri"/>
                          <w:snapToGrid w:val="0"/>
                          <w:sz w:val="28"/>
                        </w:rPr>
                      </w:pPr>
                      <w:r w:rsidRPr="00263D52">
                        <w:rPr>
                          <w:rFonts w:ascii="Calibri" w:hAnsi="Calibri" w:cs="Calibri"/>
                          <w:snapToGrid w:val="0"/>
                          <w:sz w:val="28"/>
                        </w:rPr>
                        <w:t>Onze locatie zit met 50 personen vol.</w:t>
                      </w:r>
                    </w:p>
                  </w:txbxContent>
                </v:textbox>
                <w10:wrap anchorx="page" anchory="page"/>
              </v:shape>
            </w:pict>
          </mc:Fallback>
        </mc:AlternateContent>
      </w:r>
    </w:p>
    <w:p w14:paraId="350D56CB" w14:textId="77777777" w:rsidR="0097101A" w:rsidRDefault="0097101A" w:rsidP="00C348E4">
      <w:pPr>
        <w:rPr>
          <w:noProof/>
          <w:sz w:val="16"/>
          <w:szCs w:val="16"/>
        </w:rPr>
      </w:pPr>
    </w:p>
    <w:p w14:paraId="10913D59" w14:textId="77777777" w:rsidR="0097101A" w:rsidRDefault="0097101A" w:rsidP="00C348E4">
      <w:pPr>
        <w:rPr>
          <w:noProof/>
          <w:sz w:val="16"/>
          <w:szCs w:val="16"/>
        </w:rPr>
      </w:pPr>
    </w:p>
    <w:p w14:paraId="10EC16A8" w14:textId="77777777" w:rsidR="0097101A" w:rsidRDefault="0097101A" w:rsidP="00C348E4">
      <w:pPr>
        <w:rPr>
          <w:noProof/>
          <w:sz w:val="16"/>
          <w:szCs w:val="16"/>
        </w:rPr>
      </w:pPr>
    </w:p>
    <w:p w14:paraId="19A0B1AA" w14:textId="77777777" w:rsidR="0097101A" w:rsidRDefault="0097101A" w:rsidP="00C348E4">
      <w:pPr>
        <w:rPr>
          <w:noProof/>
          <w:sz w:val="16"/>
          <w:szCs w:val="16"/>
        </w:rPr>
      </w:pPr>
    </w:p>
    <w:p w14:paraId="75AAA83F" w14:textId="77777777" w:rsidR="0097101A" w:rsidRDefault="0097101A" w:rsidP="00C348E4">
      <w:pPr>
        <w:rPr>
          <w:noProof/>
          <w:sz w:val="16"/>
          <w:szCs w:val="16"/>
        </w:rPr>
      </w:pPr>
    </w:p>
    <w:p w14:paraId="003F9651" w14:textId="77777777" w:rsidR="0097101A" w:rsidRDefault="0097101A" w:rsidP="00C348E4">
      <w:pPr>
        <w:rPr>
          <w:noProof/>
          <w:sz w:val="16"/>
          <w:szCs w:val="16"/>
        </w:rPr>
      </w:pPr>
    </w:p>
    <w:p w14:paraId="2F1A254F" w14:textId="77777777" w:rsidR="0097101A" w:rsidRDefault="0097101A" w:rsidP="00C348E4">
      <w:pPr>
        <w:rPr>
          <w:noProof/>
          <w:sz w:val="16"/>
          <w:szCs w:val="16"/>
        </w:rPr>
      </w:pPr>
    </w:p>
    <w:p w14:paraId="01875782" w14:textId="77777777" w:rsidR="0097101A" w:rsidRDefault="0097101A" w:rsidP="00C348E4">
      <w:pPr>
        <w:rPr>
          <w:noProof/>
          <w:sz w:val="16"/>
          <w:szCs w:val="16"/>
        </w:rPr>
      </w:pPr>
    </w:p>
    <w:p w14:paraId="3767D9A8" w14:textId="77777777" w:rsidR="0097101A" w:rsidRDefault="0097101A">
      <w:pPr>
        <w:rPr>
          <w:noProof/>
          <w:sz w:val="16"/>
          <w:szCs w:val="16"/>
        </w:rPr>
      </w:pPr>
    </w:p>
    <w:p w14:paraId="2F225160" w14:textId="77777777" w:rsidR="0097101A" w:rsidRDefault="0097101A">
      <w:pPr>
        <w:rPr>
          <w:noProof/>
          <w:sz w:val="16"/>
          <w:szCs w:val="16"/>
        </w:rPr>
      </w:pPr>
    </w:p>
    <w:p w14:paraId="440FF609" w14:textId="77777777" w:rsidR="0097101A" w:rsidRDefault="0097101A">
      <w:pPr>
        <w:rPr>
          <w:noProof/>
          <w:sz w:val="16"/>
          <w:szCs w:val="16"/>
        </w:rPr>
      </w:pPr>
    </w:p>
    <w:p w14:paraId="4C0EC692" w14:textId="77777777" w:rsidR="0097101A" w:rsidRDefault="0097101A">
      <w:pPr>
        <w:rPr>
          <w:noProof/>
          <w:sz w:val="16"/>
          <w:szCs w:val="16"/>
        </w:rPr>
      </w:pPr>
    </w:p>
    <w:p w14:paraId="78634F14" w14:textId="77777777" w:rsidR="0097101A" w:rsidRDefault="0097101A">
      <w:pPr>
        <w:rPr>
          <w:noProof/>
          <w:sz w:val="16"/>
          <w:szCs w:val="16"/>
        </w:rPr>
      </w:pPr>
    </w:p>
    <w:p w14:paraId="1864F3B9" w14:textId="77777777" w:rsidR="0097101A" w:rsidRDefault="0097101A">
      <w:pPr>
        <w:rPr>
          <w:noProof/>
          <w:sz w:val="16"/>
          <w:szCs w:val="16"/>
        </w:rPr>
      </w:pPr>
    </w:p>
    <w:p w14:paraId="0E142B4C" w14:textId="1EDE50F0" w:rsidR="002602D9" w:rsidRDefault="002602D9">
      <w:pPr>
        <w:rPr>
          <w:noProof/>
          <w:sz w:val="16"/>
          <w:szCs w:val="16"/>
        </w:rPr>
      </w:pPr>
      <w:r>
        <w:rPr>
          <w:noProof/>
          <w:sz w:val="16"/>
          <w:szCs w:val="16"/>
        </w:rPr>
        <w:br w:type="page"/>
      </w:r>
    </w:p>
    <w:p w14:paraId="1F69B773" w14:textId="1BB872AE" w:rsidR="00336999" w:rsidRDefault="00B82BC3">
      <w:pPr>
        <w:rPr>
          <w:noProof/>
          <w:sz w:val="16"/>
          <w:szCs w:val="16"/>
        </w:rPr>
      </w:pPr>
      <w:r w:rsidRPr="00316BC3">
        <w:rPr>
          <w:noProof/>
          <w:sz w:val="16"/>
          <w:szCs w:val="16"/>
        </w:rPr>
        <w:lastRenderedPageBreak/>
        <mc:AlternateContent>
          <mc:Choice Requires="wps">
            <w:drawing>
              <wp:anchor distT="0" distB="0" distL="114300" distR="114300" simplePos="0" relativeHeight="254372351" behindDoc="1" locked="0" layoutInCell="1" allowOverlap="1" wp14:anchorId="1F69B81A" wp14:editId="1F69B81B">
                <wp:simplePos x="0" y="0"/>
                <wp:positionH relativeFrom="page">
                  <wp:posOffset>669290</wp:posOffset>
                </wp:positionH>
                <wp:positionV relativeFrom="page">
                  <wp:posOffset>1775460</wp:posOffset>
                </wp:positionV>
                <wp:extent cx="6119495" cy="3582670"/>
                <wp:effectExtent l="19050" t="19050" r="14605" b="1778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82670"/>
                        </a:xfrm>
                        <a:prstGeom prst="rect">
                          <a:avLst/>
                        </a:prstGeom>
                        <a:solidFill>
                          <a:schemeClr val="bg2"/>
                        </a:solidFill>
                        <a:ln w="38100">
                          <a:solidFill>
                            <a:srgbClr val="00B0F0"/>
                          </a:solidFill>
                          <a:miter lim="800000"/>
                          <a:headEnd/>
                          <a:tailEnd/>
                        </a:ln>
                      </wps:spPr>
                      <wps:txbx>
                        <w:txbxContent>
                          <w:p w14:paraId="1F69B8E3" w14:textId="77777777" w:rsidR="00BD4290" w:rsidRPr="00E36E75" w:rsidRDefault="00BD4290" w:rsidP="00E06356">
                            <w:pPr>
                              <w:spacing w:after="0" w:line="240" w:lineRule="auto"/>
                              <w:jc w:val="center"/>
                              <w:rPr>
                                <w:rFonts w:ascii="Tahoma" w:eastAsia="Times New Roman" w:hAnsi="Tahoma" w:cs="Tahoma"/>
                                <w:b/>
                                <w:i/>
                                <w:color w:val="14425D"/>
                                <w:sz w:val="20"/>
                                <w:szCs w:val="28"/>
                                <w:lang w:bidi="nl-NL"/>
                              </w:rPr>
                            </w:pPr>
                          </w:p>
                          <w:p w14:paraId="1F69B8E4" w14:textId="77777777" w:rsidR="00BD4290" w:rsidRPr="003B3D16" w:rsidRDefault="00BD4290" w:rsidP="00BD7F9F">
                            <w:pPr>
                              <w:spacing w:line="240" w:lineRule="auto"/>
                              <w:jc w:val="center"/>
                              <w:rPr>
                                <w:rFonts w:ascii="Tahoma" w:eastAsia="Times New Roman" w:hAnsi="Tahoma" w:cs="Tahoma"/>
                                <w:b/>
                                <w:i/>
                                <w:color w:val="00B0F0"/>
                                <w:sz w:val="44"/>
                                <w:szCs w:val="24"/>
                                <w:lang w:bidi="nl-NL"/>
                              </w:rPr>
                            </w:pPr>
                            <w:r w:rsidRPr="003B3D16">
                              <w:rPr>
                                <w:rFonts w:ascii="Tahoma" w:eastAsia="Times New Roman" w:hAnsi="Tahoma" w:cs="Tahoma"/>
                                <w:b/>
                                <w:i/>
                                <w:color w:val="00B0F0"/>
                                <w:sz w:val="44"/>
                                <w:szCs w:val="24"/>
                                <w:lang w:bidi="nl-NL"/>
                              </w:rPr>
                              <w:t>Vrijwilligersvacatures in Gelderland</w:t>
                            </w:r>
                          </w:p>
                          <w:p w14:paraId="1F69B8E5" w14:textId="77777777" w:rsidR="00BD4290" w:rsidRPr="00E06356" w:rsidRDefault="00BD4290" w:rsidP="00E06356">
                            <w:pPr>
                              <w:spacing w:after="0" w:line="240" w:lineRule="auto"/>
                              <w:jc w:val="center"/>
                              <w:rPr>
                                <w:rFonts w:ascii="Tahoma" w:eastAsia="Times New Roman" w:hAnsi="Tahoma" w:cs="Tahoma"/>
                                <w:b/>
                                <w:i/>
                                <w:color w:val="14425D"/>
                                <w:sz w:val="24"/>
                                <w:szCs w:val="24"/>
                                <w:lang w:bidi="nl-NL"/>
                              </w:rPr>
                            </w:pPr>
                          </w:p>
                          <w:p w14:paraId="1F69B8E6" w14:textId="77777777" w:rsidR="00BD4290" w:rsidRPr="00BE4526" w:rsidRDefault="00BD4290" w:rsidP="00E06356">
                            <w:pPr>
                              <w:spacing w:line="240" w:lineRule="auto"/>
                              <w:ind w:left="708"/>
                              <w:rPr>
                                <w:rFonts w:ascii="Calibri" w:eastAsia="Times New Roman" w:hAnsi="Calibri" w:cs="Calibri"/>
                                <w:b/>
                                <w:color w:val="00B0F0"/>
                                <w:sz w:val="28"/>
                                <w:szCs w:val="28"/>
                                <w:lang w:bidi="nl-NL"/>
                              </w:rPr>
                            </w:pPr>
                            <w:r w:rsidRPr="00BE4526">
                              <w:rPr>
                                <w:rFonts w:ascii="Calibri" w:eastAsia="Times New Roman" w:hAnsi="Calibri" w:cs="Calibri"/>
                                <w:b/>
                                <w:color w:val="00B0F0"/>
                                <w:sz w:val="28"/>
                                <w:szCs w:val="28"/>
                                <w:lang w:bidi="nl-NL"/>
                              </w:rPr>
                              <w:t>Gespreksleiders - volwassenen met autisme – Nijmegen</w:t>
                            </w:r>
                            <w:r>
                              <w:rPr>
                                <w:rFonts w:ascii="Calibri" w:eastAsia="Times New Roman" w:hAnsi="Calibri" w:cs="Calibri"/>
                                <w:b/>
                                <w:color w:val="00B0F0"/>
                                <w:sz w:val="28"/>
                                <w:szCs w:val="28"/>
                                <w:lang w:bidi="nl-NL"/>
                              </w:rPr>
                              <w:t>,</w:t>
                            </w:r>
                            <w:r w:rsidRPr="00BE4526">
                              <w:rPr>
                                <w:rFonts w:ascii="Calibri" w:eastAsia="Times New Roman" w:hAnsi="Calibri" w:cs="Calibri"/>
                                <w:b/>
                                <w:color w:val="00B0F0"/>
                                <w:sz w:val="28"/>
                                <w:szCs w:val="28"/>
                                <w:lang w:bidi="nl-NL"/>
                              </w:rPr>
                              <w:t xml:space="preserve"> Harderwijk</w:t>
                            </w:r>
                          </w:p>
                          <w:p w14:paraId="1F69B8E7" w14:textId="77777777" w:rsidR="00BD4290" w:rsidRPr="00BE4526" w:rsidRDefault="00BD4290" w:rsidP="003341DC">
                            <w:pPr>
                              <w:spacing w:line="240" w:lineRule="auto"/>
                              <w:ind w:left="1134"/>
                              <w:rPr>
                                <w:rFonts w:ascii="Calibri" w:eastAsia="Times New Roman" w:hAnsi="Calibri" w:cs="Calibri"/>
                                <w:b/>
                                <w:color w:val="14425D"/>
                                <w:sz w:val="28"/>
                                <w:szCs w:val="28"/>
                                <w:lang w:bidi="nl-NL"/>
                              </w:rPr>
                            </w:pPr>
                            <w:r w:rsidRPr="00BE4526">
                              <w:rPr>
                                <w:rStyle w:val="intro"/>
                                <w:rFonts w:ascii="Calibri" w:hAnsi="Calibri" w:cs="Calibri"/>
                                <w:sz w:val="28"/>
                                <w:szCs w:val="28"/>
                              </w:rPr>
                              <w:t>Gespreksgroep voor volwassenen met een vorm van autisme (of een sterk vermoeden hiervan) en een normale tot hoge intelligentie. vrijwilligersfunctie - 4 uur per maand</w:t>
                            </w:r>
                          </w:p>
                          <w:p w14:paraId="1F69B8E8" w14:textId="77777777" w:rsidR="00BD4290" w:rsidRPr="00BE4526" w:rsidRDefault="00BD4290" w:rsidP="00E06356">
                            <w:pPr>
                              <w:spacing w:line="240" w:lineRule="auto"/>
                              <w:ind w:left="708"/>
                              <w:rPr>
                                <w:rFonts w:ascii="Calibri" w:eastAsia="Times New Roman" w:hAnsi="Calibri" w:cs="Calibri"/>
                                <w:b/>
                                <w:color w:val="00B0F0"/>
                                <w:sz w:val="28"/>
                                <w:szCs w:val="28"/>
                                <w:lang w:bidi="nl-NL"/>
                              </w:rPr>
                            </w:pPr>
                            <w:r w:rsidRPr="00BE4526">
                              <w:rPr>
                                <w:rFonts w:ascii="Calibri" w:eastAsia="Times New Roman" w:hAnsi="Calibri" w:cs="Calibri"/>
                                <w:b/>
                                <w:color w:val="00B0F0"/>
                                <w:sz w:val="28"/>
                                <w:szCs w:val="28"/>
                                <w:lang w:bidi="nl-NL"/>
                              </w:rPr>
                              <w:t>AIC Arnhem</w:t>
                            </w:r>
                          </w:p>
                          <w:p w14:paraId="1F69B8E9" w14:textId="77777777" w:rsidR="00BD4290" w:rsidRPr="00BE4526" w:rsidRDefault="00BD4290" w:rsidP="003341DC">
                            <w:pPr>
                              <w:spacing w:line="240" w:lineRule="auto"/>
                              <w:ind w:left="1134"/>
                              <w:rPr>
                                <w:rStyle w:val="intro"/>
                                <w:rFonts w:ascii="Calibri" w:hAnsi="Calibri" w:cs="Calibri"/>
                                <w:sz w:val="28"/>
                                <w:szCs w:val="28"/>
                              </w:rPr>
                            </w:pPr>
                            <w:r w:rsidRPr="00BE4526">
                              <w:rPr>
                                <w:rStyle w:val="intro"/>
                                <w:rFonts w:ascii="Calibri" w:hAnsi="Calibri" w:cs="Calibri"/>
                                <w:sz w:val="28"/>
                                <w:szCs w:val="28"/>
                              </w:rPr>
                              <w:t>Vrijwilliger en/of ervaringsdeskundige</w:t>
                            </w:r>
                          </w:p>
                          <w:p w14:paraId="1F69B8EA" w14:textId="77777777" w:rsidR="00BD4290" w:rsidRPr="00E06356" w:rsidRDefault="00BD4290" w:rsidP="00E36E75">
                            <w:pPr>
                              <w:spacing w:line="240" w:lineRule="auto"/>
                              <w:ind w:left="708"/>
                              <w:rPr>
                                <w:rFonts w:ascii="Arial" w:eastAsia="Times New Roman" w:hAnsi="Arial" w:cs="Arial"/>
                                <w:b/>
                                <w:color w:val="14425D"/>
                                <w:szCs w:val="20"/>
                                <w:lang w:bidi="nl-NL"/>
                              </w:rPr>
                            </w:pPr>
                            <w:r w:rsidRPr="00BE4526">
                              <w:rPr>
                                <w:rStyle w:val="intro"/>
                                <w:rFonts w:ascii="Calibri" w:hAnsi="Calibri" w:cs="Calibri"/>
                                <w:sz w:val="28"/>
                                <w:szCs w:val="28"/>
                              </w:rPr>
                              <w:t xml:space="preserve">Meer informatie over deze vacatures: </w:t>
                            </w:r>
                            <w:r w:rsidRPr="00BE4526">
                              <w:rPr>
                                <w:rStyle w:val="intro"/>
                                <w:rFonts w:ascii="Calibri" w:hAnsi="Calibri" w:cs="Calibri"/>
                                <w:sz w:val="28"/>
                                <w:szCs w:val="28"/>
                              </w:rPr>
                              <w:br/>
                            </w:r>
                            <w:hyperlink r:id="rId24" w:history="1">
                              <w:r w:rsidRPr="00BE4526">
                                <w:rPr>
                                  <w:rStyle w:val="Hyperlink"/>
                                  <w:rFonts w:ascii="Calibri" w:hAnsi="Calibri" w:cs="Calibri"/>
                                  <w:sz w:val="28"/>
                                  <w:szCs w:val="28"/>
                                </w:rPr>
                                <w:t>https://www.autisme.nl/regio/gelderland/word-vrijwillger-gelderland/</w:t>
                              </w:r>
                            </w:hyperlink>
                          </w:p>
                        </w:txbxContent>
                      </wps:txbx>
                      <wps:bodyPr rot="0" vert="horz" wrap="square" lIns="0" tIns="108000" rIns="25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1A" id="Tekstvak 53" o:spid="_x0000_s1032" type="#_x0000_t202" style="position:absolute;margin-left:52.7pt;margin-top:139.8pt;width:481.85pt;height:282.1pt;z-index:-248944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" fillcolor="#e3ded1 [3214]" strokecolor="#00b0f0" strokeweight="3pt">
                <v:textbox inset="0,3mm,7mm,3mm">
                  <w:txbxContent>
                    <w:p w14:paraId="1F69B8E3" w14:textId="77777777" w:rsidR="00BD4290" w:rsidRPr="00E36E75" w:rsidRDefault="00BD4290" w:rsidP="00E06356">
                      <w:pPr>
                        <w:spacing w:after="0" w:line="240" w:lineRule="auto"/>
                        <w:jc w:val="center"/>
                        <w:rPr>
                          <w:rFonts w:ascii="Tahoma" w:eastAsia="Times New Roman" w:hAnsi="Tahoma" w:cs="Tahoma"/>
                          <w:b/>
                          <w:i/>
                          <w:color w:val="14425D"/>
                          <w:sz w:val="20"/>
                          <w:szCs w:val="28"/>
                          <w:lang w:bidi="nl-NL"/>
                        </w:rPr>
                      </w:pPr>
                    </w:p>
                    <w:p w14:paraId="1F69B8E4" w14:textId="77777777" w:rsidR="00BD4290" w:rsidRPr="003B3D16" w:rsidRDefault="00BD4290" w:rsidP="00BD7F9F">
                      <w:pPr>
                        <w:spacing w:line="240" w:lineRule="auto"/>
                        <w:jc w:val="center"/>
                        <w:rPr>
                          <w:rFonts w:ascii="Tahoma" w:eastAsia="Times New Roman" w:hAnsi="Tahoma" w:cs="Tahoma"/>
                          <w:b/>
                          <w:i/>
                          <w:color w:val="00B0F0"/>
                          <w:sz w:val="44"/>
                          <w:szCs w:val="24"/>
                          <w:lang w:bidi="nl-NL"/>
                        </w:rPr>
                      </w:pPr>
                      <w:r w:rsidRPr="003B3D16">
                        <w:rPr>
                          <w:rFonts w:ascii="Tahoma" w:eastAsia="Times New Roman" w:hAnsi="Tahoma" w:cs="Tahoma"/>
                          <w:b/>
                          <w:i/>
                          <w:color w:val="00B0F0"/>
                          <w:sz w:val="44"/>
                          <w:szCs w:val="24"/>
                          <w:lang w:bidi="nl-NL"/>
                        </w:rPr>
                        <w:t>Vrijwilligersvacatures in Gelderland</w:t>
                      </w:r>
                    </w:p>
                    <w:p w14:paraId="1F69B8E5" w14:textId="77777777" w:rsidR="00BD4290" w:rsidRPr="00E06356" w:rsidRDefault="00BD4290" w:rsidP="00E06356">
                      <w:pPr>
                        <w:spacing w:after="0" w:line="240" w:lineRule="auto"/>
                        <w:jc w:val="center"/>
                        <w:rPr>
                          <w:rFonts w:ascii="Tahoma" w:eastAsia="Times New Roman" w:hAnsi="Tahoma" w:cs="Tahoma"/>
                          <w:b/>
                          <w:i/>
                          <w:color w:val="14425D"/>
                          <w:sz w:val="24"/>
                          <w:szCs w:val="24"/>
                          <w:lang w:bidi="nl-NL"/>
                        </w:rPr>
                      </w:pPr>
                    </w:p>
                    <w:p w14:paraId="1F69B8E6" w14:textId="77777777" w:rsidR="00BD4290" w:rsidRPr="00BE4526" w:rsidRDefault="00BD4290" w:rsidP="00E06356">
                      <w:pPr>
                        <w:spacing w:line="240" w:lineRule="auto"/>
                        <w:ind w:left="708"/>
                        <w:rPr>
                          <w:rFonts w:ascii="Calibri" w:eastAsia="Times New Roman" w:hAnsi="Calibri" w:cs="Calibri"/>
                          <w:b/>
                          <w:color w:val="00B0F0"/>
                          <w:sz w:val="28"/>
                          <w:szCs w:val="28"/>
                          <w:lang w:bidi="nl-NL"/>
                        </w:rPr>
                      </w:pPr>
                      <w:r w:rsidRPr="00BE4526">
                        <w:rPr>
                          <w:rFonts w:ascii="Calibri" w:eastAsia="Times New Roman" w:hAnsi="Calibri" w:cs="Calibri"/>
                          <w:b/>
                          <w:color w:val="00B0F0"/>
                          <w:sz w:val="28"/>
                          <w:szCs w:val="28"/>
                          <w:lang w:bidi="nl-NL"/>
                        </w:rPr>
                        <w:t>Gespreksleiders - volwassenen met autisme – Nijmegen</w:t>
                      </w:r>
                      <w:r>
                        <w:rPr>
                          <w:rFonts w:ascii="Calibri" w:eastAsia="Times New Roman" w:hAnsi="Calibri" w:cs="Calibri"/>
                          <w:b/>
                          <w:color w:val="00B0F0"/>
                          <w:sz w:val="28"/>
                          <w:szCs w:val="28"/>
                          <w:lang w:bidi="nl-NL"/>
                        </w:rPr>
                        <w:t>,</w:t>
                      </w:r>
                      <w:r w:rsidRPr="00BE4526">
                        <w:rPr>
                          <w:rFonts w:ascii="Calibri" w:eastAsia="Times New Roman" w:hAnsi="Calibri" w:cs="Calibri"/>
                          <w:b/>
                          <w:color w:val="00B0F0"/>
                          <w:sz w:val="28"/>
                          <w:szCs w:val="28"/>
                          <w:lang w:bidi="nl-NL"/>
                        </w:rPr>
                        <w:t xml:space="preserve"> Harderwijk</w:t>
                      </w:r>
                    </w:p>
                    <w:p w14:paraId="1F69B8E7" w14:textId="77777777" w:rsidR="00BD4290" w:rsidRPr="00BE4526" w:rsidRDefault="00BD4290" w:rsidP="003341DC">
                      <w:pPr>
                        <w:spacing w:line="240" w:lineRule="auto"/>
                        <w:ind w:left="1134"/>
                        <w:rPr>
                          <w:rFonts w:ascii="Calibri" w:eastAsia="Times New Roman" w:hAnsi="Calibri" w:cs="Calibri"/>
                          <w:b/>
                          <w:color w:val="14425D"/>
                          <w:sz w:val="28"/>
                          <w:szCs w:val="28"/>
                          <w:lang w:bidi="nl-NL"/>
                        </w:rPr>
                      </w:pPr>
                      <w:r w:rsidRPr="00BE4526">
                        <w:rPr>
                          <w:rStyle w:val="intro"/>
                          <w:rFonts w:ascii="Calibri" w:hAnsi="Calibri" w:cs="Calibri"/>
                          <w:sz w:val="28"/>
                          <w:szCs w:val="28"/>
                        </w:rPr>
                        <w:t>Gespreksgroep voor volwassenen met een vorm van autisme (of een sterk vermoeden hiervan) en een normale tot hoge intelligentie. vrijwilligersfunctie - 4 uur per maand</w:t>
                      </w:r>
                    </w:p>
                    <w:p w14:paraId="1F69B8E8" w14:textId="77777777" w:rsidR="00BD4290" w:rsidRPr="00BE4526" w:rsidRDefault="00BD4290" w:rsidP="00E06356">
                      <w:pPr>
                        <w:spacing w:line="240" w:lineRule="auto"/>
                        <w:ind w:left="708"/>
                        <w:rPr>
                          <w:rFonts w:ascii="Calibri" w:eastAsia="Times New Roman" w:hAnsi="Calibri" w:cs="Calibri"/>
                          <w:b/>
                          <w:color w:val="00B0F0"/>
                          <w:sz w:val="28"/>
                          <w:szCs w:val="28"/>
                          <w:lang w:bidi="nl-NL"/>
                        </w:rPr>
                      </w:pPr>
                      <w:r w:rsidRPr="00BE4526">
                        <w:rPr>
                          <w:rFonts w:ascii="Calibri" w:eastAsia="Times New Roman" w:hAnsi="Calibri" w:cs="Calibri"/>
                          <w:b/>
                          <w:color w:val="00B0F0"/>
                          <w:sz w:val="28"/>
                          <w:szCs w:val="28"/>
                          <w:lang w:bidi="nl-NL"/>
                        </w:rPr>
                        <w:t>AIC Arnhem</w:t>
                      </w:r>
                    </w:p>
                    <w:p w14:paraId="1F69B8E9" w14:textId="77777777" w:rsidR="00BD4290" w:rsidRPr="00BE4526" w:rsidRDefault="00BD4290" w:rsidP="003341DC">
                      <w:pPr>
                        <w:spacing w:line="240" w:lineRule="auto"/>
                        <w:ind w:left="1134"/>
                        <w:rPr>
                          <w:rStyle w:val="intro"/>
                          <w:rFonts w:ascii="Calibri" w:hAnsi="Calibri" w:cs="Calibri"/>
                          <w:sz w:val="28"/>
                          <w:szCs w:val="28"/>
                        </w:rPr>
                      </w:pPr>
                      <w:r w:rsidRPr="00BE4526">
                        <w:rPr>
                          <w:rStyle w:val="intro"/>
                          <w:rFonts w:ascii="Calibri" w:hAnsi="Calibri" w:cs="Calibri"/>
                          <w:sz w:val="28"/>
                          <w:szCs w:val="28"/>
                        </w:rPr>
                        <w:t>Vrijwilliger en/of ervaringsdeskundige</w:t>
                      </w:r>
                    </w:p>
                    <w:p w14:paraId="1F69B8EA" w14:textId="77777777" w:rsidR="00BD4290" w:rsidRPr="00E06356" w:rsidRDefault="00BD4290" w:rsidP="00E36E75">
                      <w:pPr>
                        <w:spacing w:line="240" w:lineRule="auto"/>
                        <w:ind w:left="708"/>
                        <w:rPr>
                          <w:rFonts w:ascii="Arial" w:eastAsia="Times New Roman" w:hAnsi="Arial" w:cs="Arial"/>
                          <w:b/>
                          <w:color w:val="14425D"/>
                          <w:szCs w:val="20"/>
                          <w:lang w:bidi="nl-NL"/>
                        </w:rPr>
                      </w:pPr>
                      <w:r w:rsidRPr="00BE4526">
                        <w:rPr>
                          <w:rStyle w:val="intro"/>
                          <w:rFonts w:ascii="Calibri" w:hAnsi="Calibri" w:cs="Calibri"/>
                          <w:sz w:val="28"/>
                          <w:szCs w:val="28"/>
                        </w:rPr>
                        <w:t xml:space="preserve">Meer informatie over deze vacatures: </w:t>
                      </w:r>
                      <w:r w:rsidRPr="00BE4526">
                        <w:rPr>
                          <w:rStyle w:val="intro"/>
                          <w:rFonts w:ascii="Calibri" w:hAnsi="Calibri" w:cs="Calibri"/>
                          <w:sz w:val="28"/>
                          <w:szCs w:val="28"/>
                        </w:rPr>
                        <w:br/>
                      </w:r>
                      <w:hyperlink r:id="rId25" w:history="1">
                        <w:r w:rsidRPr="00BE4526">
                          <w:rPr>
                            <w:rStyle w:val="Hyperlink"/>
                            <w:rFonts w:ascii="Calibri" w:hAnsi="Calibri" w:cs="Calibri"/>
                            <w:sz w:val="28"/>
                            <w:szCs w:val="28"/>
                          </w:rPr>
                          <w:t>https://www.autisme.nl/regio/gelderland/word-vrijwillger-gelderland/</w:t>
                        </w:r>
                      </w:hyperlink>
                    </w:p>
                  </w:txbxContent>
                </v:textbox>
                <w10:wrap anchorx="page" anchory="page"/>
              </v:shape>
            </w:pict>
          </mc:Fallback>
        </mc:AlternateContent>
      </w:r>
      <w:r w:rsidR="00F31FA5">
        <w:rPr>
          <w:noProof/>
          <w:sz w:val="16"/>
          <w:szCs w:val="16"/>
        </w:rPr>
        <mc:AlternateContent>
          <mc:Choice Requires="wps">
            <w:drawing>
              <wp:anchor distT="0" distB="0" distL="114300" distR="114300" simplePos="0" relativeHeight="254396927" behindDoc="0" locked="0" layoutInCell="1" allowOverlap="1" wp14:anchorId="1F69B81C" wp14:editId="1F69B81D">
                <wp:simplePos x="0" y="0"/>
                <wp:positionH relativeFrom="page">
                  <wp:posOffset>687705</wp:posOffset>
                </wp:positionH>
                <wp:positionV relativeFrom="page">
                  <wp:posOffset>6456680</wp:posOffset>
                </wp:positionV>
                <wp:extent cx="6108700" cy="3289935"/>
                <wp:effectExtent l="0" t="0" r="25400" b="24765"/>
                <wp:wrapNone/>
                <wp:docPr id="1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89935"/>
                        </a:xfrm>
                        <a:prstGeom prst="rect">
                          <a:avLst/>
                        </a:prstGeom>
                        <a:noFill/>
                        <a:ln w="25400">
                          <a:solidFill>
                            <a:srgbClr val="0066A3"/>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8EB" w14:textId="77777777" w:rsidR="00BD4290" w:rsidRPr="002B42C2" w:rsidRDefault="00BD4290" w:rsidP="00E36E75">
                            <w:pPr>
                              <w:spacing w:after="0"/>
                              <w:rPr>
                                <w:rFonts w:ascii="Tahoma" w:eastAsia="Calibri" w:hAnsi="Tahoma" w:cs="Tahoma"/>
                                <w:b/>
                                <w:color w:val="0066A3"/>
                                <w:szCs w:val="20"/>
                              </w:rPr>
                            </w:pPr>
                          </w:p>
                          <w:p w14:paraId="1F69B8EC" w14:textId="77777777" w:rsidR="00BD4290" w:rsidRPr="00643EAD" w:rsidRDefault="00BD4290" w:rsidP="00E36E75">
                            <w:pPr>
                              <w:spacing w:after="120"/>
                              <w:rPr>
                                <w:rFonts w:ascii="Tahoma" w:eastAsia="Calibri" w:hAnsi="Tahoma" w:cs="Tahoma"/>
                                <w:b/>
                                <w:color w:val="0066A3"/>
                                <w:sz w:val="28"/>
                                <w:szCs w:val="20"/>
                              </w:rPr>
                            </w:pPr>
                            <w:r w:rsidRPr="00643EAD">
                              <w:rPr>
                                <w:rFonts w:ascii="Tahoma" w:eastAsia="Calibri" w:hAnsi="Tahoma" w:cs="Tahoma"/>
                                <w:b/>
                                <w:color w:val="0066A3"/>
                                <w:sz w:val="28"/>
                                <w:szCs w:val="20"/>
                              </w:rPr>
                              <w:t>NVA-partnercontactgroep - Elst</w:t>
                            </w:r>
                          </w:p>
                          <w:p w14:paraId="1F69B8ED" w14:textId="77777777" w:rsidR="00BD4290" w:rsidRDefault="00BD4290" w:rsidP="00E36E75">
                            <w:pPr>
                              <w:spacing w:after="120"/>
                              <w:rPr>
                                <w:rFonts w:ascii="Tahoma" w:eastAsia="Calibri" w:hAnsi="Tahoma" w:cs="Tahoma"/>
                                <w:b/>
                                <w:color w:val="0066A3"/>
                                <w:sz w:val="28"/>
                                <w:szCs w:val="20"/>
                              </w:rPr>
                            </w:pPr>
                            <w:r w:rsidRPr="002B42C2">
                              <w:rPr>
                                <w:rFonts w:ascii="Tahoma" w:eastAsia="Calibri" w:hAnsi="Tahoma" w:cs="Tahoma"/>
                                <w:b/>
                                <w:color w:val="0066A3"/>
                                <w:sz w:val="28"/>
                                <w:szCs w:val="20"/>
                              </w:rPr>
                              <w:t xml:space="preserve">Gespreksavond voor partners van mensen </w:t>
                            </w:r>
                            <w:r>
                              <w:rPr>
                                <w:rFonts w:ascii="Tahoma" w:eastAsia="Calibri" w:hAnsi="Tahoma" w:cs="Tahoma"/>
                                <w:b/>
                                <w:color w:val="0066A3"/>
                                <w:sz w:val="28"/>
                                <w:szCs w:val="20"/>
                              </w:rPr>
                              <w:br/>
                            </w:r>
                            <w:r w:rsidRPr="002B42C2">
                              <w:rPr>
                                <w:rFonts w:ascii="Tahoma" w:eastAsia="Calibri" w:hAnsi="Tahoma" w:cs="Tahoma"/>
                                <w:b/>
                                <w:color w:val="0066A3"/>
                                <w:sz w:val="28"/>
                                <w:szCs w:val="20"/>
                              </w:rPr>
                              <w:t>met (een vermoeden van) autisme</w:t>
                            </w:r>
                          </w:p>
                          <w:p w14:paraId="1F69B8EE" w14:textId="77777777" w:rsidR="00BD4290" w:rsidRPr="00643EAD" w:rsidRDefault="00BD4290" w:rsidP="00E36E75">
                            <w:pPr>
                              <w:spacing w:after="120"/>
                              <w:rPr>
                                <w:rFonts w:ascii="Tahoma" w:hAnsi="Tahoma" w:cs="Tahoma"/>
                              </w:rPr>
                            </w:pPr>
                            <w:r w:rsidRPr="00643EAD">
                              <w:rPr>
                                <w:rFonts w:ascii="Tahoma" w:hAnsi="Tahoma" w:cs="Tahoma"/>
                              </w:rPr>
                              <w:t>Het is fijn andere partners van mensen met (vermoedelijk) autisme te ontmoeten en ervaringen uit te wisselen in een veilige omgeving.</w:t>
                            </w:r>
                          </w:p>
                          <w:p w14:paraId="1F69B8EF" w14:textId="77777777" w:rsidR="00BD4290" w:rsidRPr="00643EAD" w:rsidRDefault="00BD4290" w:rsidP="00E36E75">
                            <w:pPr>
                              <w:spacing w:after="120"/>
                              <w:rPr>
                                <w:rFonts w:ascii="Tahoma" w:hAnsi="Tahoma" w:cs="Tahoma"/>
                              </w:rPr>
                            </w:pPr>
                            <w:r w:rsidRPr="00643EAD">
                              <w:rPr>
                                <w:rFonts w:ascii="Tahoma" w:hAnsi="Tahoma" w:cs="Tahoma"/>
                              </w:rPr>
                              <w:t>Deze gespreksgroep heeft als doel de partnerrelatie te bespreken en te verbeteren (en niet je rol als ouder). Dit zorgt ervoor dat ook partners zonder kinderen of kind-gerelateerde problematiek makkelijker kunnen aansluiten. De groep start in maart en september.</w:t>
                            </w:r>
                          </w:p>
                          <w:p w14:paraId="1F69B8F0" w14:textId="77777777" w:rsidR="00BD4290" w:rsidRPr="00643EAD" w:rsidRDefault="00BD4290" w:rsidP="00E36E75">
                            <w:pPr>
                              <w:spacing w:after="0"/>
                              <w:rPr>
                                <w:rFonts w:ascii="Tahoma" w:hAnsi="Tahoma" w:cs="Tahoma"/>
                              </w:rPr>
                            </w:pPr>
                            <w:r w:rsidRPr="00643EAD">
                              <w:rPr>
                                <w:rFonts w:ascii="Tahoma" w:hAnsi="Tahoma" w:cs="Tahoma"/>
                              </w:rPr>
                              <w:t>Adres</w:t>
                            </w:r>
                            <w:r>
                              <w:rPr>
                                <w:rFonts w:ascii="Tahoma" w:hAnsi="Tahoma" w:cs="Tahoma"/>
                              </w:rPr>
                              <w:t xml:space="preserve">: </w:t>
                            </w:r>
                            <w:r w:rsidRPr="00643EAD">
                              <w:rPr>
                                <w:rFonts w:ascii="Tahoma" w:hAnsi="Tahoma" w:cs="Tahoma"/>
                              </w:rPr>
                              <w:t>Onder de Toren</w:t>
                            </w:r>
                            <w:r>
                              <w:rPr>
                                <w:rFonts w:ascii="Tahoma" w:hAnsi="Tahoma" w:cs="Tahoma"/>
                              </w:rPr>
                              <w:t xml:space="preserve">, </w:t>
                            </w:r>
                            <w:r w:rsidRPr="00643EAD">
                              <w:rPr>
                                <w:rFonts w:ascii="Tahoma" w:hAnsi="Tahoma" w:cs="Tahoma"/>
                              </w:rPr>
                              <w:t>St. Maartenstraat 34</w:t>
                            </w:r>
                            <w:r>
                              <w:rPr>
                                <w:rFonts w:ascii="Tahoma" w:hAnsi="Tahoma" w:cs="Tahoma"/>
                              </w:rPr>
                              <w:t xml:space="preserve">, </w:t>
                            </w:r>
                            <w:r w:rsidRPr="00643EAD">
                              <w:rPr>
                                <w:rFonts w:ascii="Tahoma" w:hAnsi="Tahoma" w:cs="Tahoma"/>
                              </w:rPr>
                              <w:t>Elst</w:t>
                            </w:r>
                            <w:r>
                              <w:rPr>
                                <w:rFonts w:ascii="Tahoma" w:hAnsi="Tahoma" w:cs="Tahoma"/>
                              </w:rPr>
                              <w:br/>
                            </w:r>
                          </w:p>
                          <w:p w14:paraId="1F69B8F1" w14:textId="77777777" w:rsidR="00BD4290" w:rsidRPr="00E36E75" w:rsidRDefault="00BD4290" w:rsidP="00E36E75">
                            <w:pPr>
                              <w:spacing w:after="120"/>
                              <w:rPr>
                                <w:rFonts w:ascii="Tahoma" w:hAnsi="Tahoma" w:cs="Tahoma"/>
                                <w:color w:val="FF0000"/>
                              </w:rPr>
                            </w:pPr>
                            <w:r w:rsidRPr="00643EAD">
                              <w:rPr>
                                <w:rFonts w:ascii="Tahoma" w:hAnsi="Tahoma" w:cs="Tahoma"/>
                              </w:rPr>
                              <w:t>Meer informatie</w:t>
                            </w:r>
                            <w:r>
                              <w:rPr>
                                <w:rFonts w:ascii="Tahoma" w:hAnsi="Tahoma" w:cs="Tahoma"/>
                              </w:rPr>
                              <w:t xml:space="preserve">: </w:t>
                            </w:r>
                            <w:r>
                              <w:rPr>
                                <w:rFonts w:ascii="Tahoma" w:hAnsi="Tahoma" w:cs="Tahoma"/>
                              </w:rPr>
                              <w:br/>
                            </w:r>
                            <w:r w:rsidRPr="00E36E75">
                              <w:rPr>
                                <w:rFonts w:ascii="Tahoma" w:hAnsi="Tahoma" w:cs="Tahoma"/>
                              </w:rPr>
                              <w:t>Martine Tilanus-Sloot</w:t>
                            </w:r>
                            <w:r>
                              <w:rPr>
                                <w:rFonts w:ascii="Tahoma" w:hAnsi="Tahoma" w:cs="Tahoma"/>
                              </w:rPr>
                              <w:t>, e-</w:t>
                            </w:r>
                            <w:r w:rsidRPr="00E36E75">
                              <w:rPr>
                                <w:rFonts w:ascii="Tahoma" w:hAnsi="Tahoma" w:cs="Tahoma"/>
                              </w:rPr>
                              <w:t xml:space="preserve">mail: </w:t>
                            </w:r>
                            <w:hyperlink r:id="rId26" w:history="1">
                              <w:r w:rsidRPr="00E36E75">
                                <w:rPr>
                                  <w:rStyle w:val="Hyperlink"/>
                                  <w:rFonts w:ascii="Tahoma" w:hAnsi="Tahoma" w:cs="Tahoma"/>
                                </w:rPr>
                                <w:t>partner.autismegelderland@gmail.com</w:t>
                              </w:r>
                            </w:hyperlink>
                          </w:p>
                        </w:txbxContent>
                      </wps:txbx>
                      <wps:bodyPr rot="0" vert="horz" wrap="square" lIns="144000" tIns="108000" rIns="144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B81C" id="Text Box 574" o:spid="_x0000_s1033" type="#_x0000_t202" style="position:absolute;margin-left:54.15pt;margin-top:508.4pt;width:481pt;height:259.05pt;z-index:254396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" filled="f" strokecolor="#0066a3" strokeweight="2pt">
                <v:textbox inset="4mm,3mm,4mm,3mm">
                  <w:txbxContent>
                    <w:p w14:paraId="1F69B8EB" w14:textId="77777777" w:rsidR="00BD4290" w:rsidRPr="002B42C2" w:rsidRDefault="00BD4290" w:rsidP="00E36E75">
                      <w:pPr>
                        <w:spacing w:after="0"/>
                        <w:rPr>
                          <w:rFonts w:ascii="Tahoma" w:eastAsia="Calibri" w:hAnsi="Tahoma" w:cs="Tahoma"/>
                          <w:b/>
                          <w:color w:val="0066A3"/>
                          <w:szCs w:val="20"/>
                        </w:rPr>
                      </w:pPr>
                    </w:p>
                    <w:p w14:paraId="1F69B8EC" w14:textId="77777777" w:rsidR="00BD4290" w:rsidRPr="00643EAD" w:rsidRDefault="00BD4290" w:rsidP="00E36E75">
                      <w:pPr>
                        <w:spacing w:after="120"/>
                        <w:rPr>
                          <w:rFonts w:ascii="Tahoma" w:eastAsia="Calibri" w:hAnsi="Tahoma" w:cs="Tahoma"/>
                          <w:b/>
                          <w:color w:val="0066A3"/>
                          <w:sz w:val="28"/>
                          <w:szCs w:val="20"/>
                        </w:rPr>
                      </w:pPr>
                      <w:r w:rsidRPr="00643EAD">
                        <w:rPr>
                          <w:rFonts w:ascii="Tahoma" w:eastAsia="Calibri" w:hAnsi="Tahoma" w:cs="Tahoma"/>
                          <w:b/>
                          <w:color w:val="0066A3"/>
                          <w:sz w:val="28"/>
                          <w:szCs w:val="20"/>
                        </w:rPr>
                        <w:t>NVA-partnercontactgroep - Elst</w:t>
                      </w:r>
                    </w:p>
                    <w:p w14:paraId="1F69B8ED" w14:textId="77777777" w:rsidR="00BD4290" w:rsidRDefault="00BD4290" w:rsidP="00E36E75">
                      <w:pPr>
                        <w:spacing w:after="120"/>
                        <w:rPr>
                          <w:rFonts w:ascii="Tahoma" w:eastAsia="Calibri" w:hAnsi="Tahoma" w:cs="Tahoma"/>
                          <w:b/>
                          <w:color w:val="0066A3"/>
                          <w:sz w:val="28"/>
                          <w:szCs w:val="20"/>
                        </w:rPr>
                      </w:pPr>
                      <w:r w:rsidRPr="002B42C2">
                        <w:rPr>
                          <w:rFonts w:ascii="Tahoma" w:eastAsia="Calibri" w:hAnsi="Tahoma" w:cs="Tahoma"/>
                          <w:b/>
                          <w:color w:val="0066A3"/>
                          <w:sz w:val="28"/>
                          <w:szCs w:val="20"/>
                        </w:rPr>
                        <w:t xml:space="preserve">Gespreksavond voor partners van mensen </w:t>
                      </w:r>
                      <w:r>
                        <w:rPr>
                          <w:rFonts w:ascii="Tahoma" w:eastAsia="Calibri" w:hAnsi="Tahoma" w:cs="Tahoma"/>
                          <w:b/>
                          <w:color w:val="0066A3"/>
                          <w:sz w:val="28"/>
                          <w:szCs w:val="20"/>
                        </w:rPr>
                        <w:br/>
                      </w:r>
                      <w:r w:rsidRPr="002B42C2">
                        <w:rPr>
                          <w:rFonts w:ascii="Tahoma" w:eastAsia="Calibri" w:hAnsi="Tahoma" w:cs="Tahoma"/>
                          <w:b/>
                          <w:color w:val="0066A3"/>
                          <w:sz w:val="28"/>
                          <w:szCs w:val="20"/>
                        </w:rPr>
                        <w:t>met (een vermoeden van) autisme</w:t>
                      </w:r>
                    </w:p>
                    <w:p w14:paraId="1F69B8EE" w14:textId="77777777" w:rsidR="00BD4290" w:rsidRPr="00643EAD" w:rsidRDefault="00BD4290" w:rsidP="00E36E75">
                      <w:pPr>
                        <w:spacing w:after="120"/>
                        <w:rPr>
                          <w:rFonts w:ascii="Tahoma" w:hAnsi="Tahoma" w:cs="Tahoma"/>
                        </w:rPr>
                      </w:pPr>
                      <w:r w:rsidRPr="00643EAD">
                        <w:rPr>
                          <w:rFonts w:ascii="Tahoma" w:hAnsi="Tahoma" w:cs="Tahoma"/>
                        </w:rPr>
                        <w:t>Het is fijn andere partners van mensen met (vermoedelijk) autisme te ontmoeten en ervaringen uit te wisselen in een veilige omgeving.</w:t>
                      </w:r>
                    </w:p>
                    <w:p w14:paraId="1F69B8EF" w14:textId="77777777" w:rsidR="00BD4290" w:rsidRPr="00643EAD" w:rsidRDefault="00BD4290" w:rsidP="00E36E75">
                      <w:pPr>
                        <w:spacing w:after="120"/>
                        <w:rPr>
                          <w:rFonts w:ascii="Tahoma" w:hAnsi="Tahoma" w:cs="Tahoma"/>
                        </w:rPr>
                      </w:pPr>
                      <w:r w:rsidRPr="00643EAD">
                        <w:rPr>
                          <w:rFonts w:ascii="Tahoma" w:hAnsi="Tahoma" w:cs="Tahoma"/>
                        </w:rPr>
                        <w:t>Deze gespreksgroep heeft als doel de partnerrelatie te bespreken en te verbeteren (en niet je rol als ouder). Dit zorgt ervoor dat ook partners zonder kinderen of kind-gerelateerde problematiek makkelijker kunnen aansluiten. De groep start in maart en september.</w:t>
                      </w:r>
                    </w:p>
                    <w:p w14:paraId="1F69B8F0" w14:textId="77777777" w:rsidR="00BD4290" w:rsidRPr="00643EAD" w:rsidRDefault="00BD4290" w:rsidP="00E36E75">
                      <w:pPr>
                        <w:spacing w:after="0"/>
                        <w:rPr>
                          <w:rFonts w:ascii="Tahoma" w:hAnsi="Tahoma" w:cs="Tahoma"/>
                        </w:rPr>
                      </w:pPr>
                      <w:r w:rsidRPr="00643EAD">
                        <w:rPr>
                          <w:rFonts w:ascii="Tahoma" w:hAnsi="Tahoma" w:cs="Tahoma"/>
                        </w:rPr>
                        <w:t>Adres</w:t>
                      </w:r>
                      <w:r>
                        <w:rPr>
                          <w:rFonts w:ascii="Tahoma" w:hAnsi="Tahoma" w:cs="Tahoma"/>
                        </w:rPr>
                        <w:t xml:space="preserve">: </w:t>
                      </w:r>
                      <w:r w:rsidRPr="00643EAD">
                        <w:rPr>
                          <w:rFonts w:ascii="Tahoma" w:hAnsi="Tahoma" w:cs="Tahoma"/>
                        </w:rPr>
                        <w:t>Onder de Toren</w:t>
                      </w:r>
                      <w:r>
                        <w:rPr>
                          <w:rFonts w:ascii="Tahoma" w:hAnsi="Tahoma" w:cs="Tahoma"/>
                        </w:rPr>
                        <w:t xml:space="preserve">, </w:t>
                      </w:r>
                      <w:r w:rsidRPr="00643EAD">
                        <w:rPr>
                          <w:rFonts w:ascii="Tahoma" w:hAnsi="Tahoma" w:cs="Tahoma"/>
                        </w:rPr>
                        <w:t>St. Maartenstraat 34</w:t>
                      </w:r>
                      <w:r>
                        <w:rPr>
                          <w:rFonts w:ascii="Tahoma" w:hAnsi="Tahoma" w:cs="Tahoma"/>
                        </w:rPr>
                        <w:t xml:space="preserve">, </w:t>
                      </w:r>
                      <w:r w:rsidRPr="00643EAD">
                        <w:rPr>
                          <w:rFonts w:ascii="Tahoma" w:hAnsi="Tahoma" w:cs="Tahoma"/>
                        </w:rPr>
                        <w:t>Elst</w:t>
                      </w:r>
                      <w:r>
                        <w:rPr>
                          <w:rFonts w:ascii="Tahoma" w:hAnsi="Tahoma" w:cs="Tahoma"/>
                        </w:rPr>
                        <w:br/>
                      </w:r>
                    </w:p>
                    <w:p w14:paraId="1F69B8F1" w14:textId="77777777" w:rsidR="00BD4290" w:rsidRPr="00E36E75" w:rsidRDefault="00BD4290" w:rsidP="00E36E75">
                      <w:pPr>
                        <w:spacing w:after="120"/>
                        <w:rPr>
                          <w:rFonts w:ascii="Tahoma" w:hAnsi="Tahoma" w:cs="Tahoma"/>
                          <w:color w:val="FF0000"/>
                        </w:rPr>
                      </w:pPr>
                      <w:r w:rsidRPr="00643EAD">
                        <w:rPr>
                          <w:rFonts w:ascii="Tahoma" w:hAnsi="Tahoma" w:cs="Tahoma"/>
                        </w:rPr>
                        <w:t>Meer informatie</w:t>
                      </w:r>
                      <w:r>
                        <w:rPr>
                          <w:rFonts w:ascii="Tahoma" w:hAnsi="Tahoma" w:cs="Tahoma"/>
                        </w:rPr>
                        <w:t xml:space="preserve">: </w:t>
                      </w:r>
                      <w:r>
                        <w:rPr>
                          <w:rFonts w:ascii="Tahoma" w:hAnsi="Tahoma" w:cs="Tahoma"/>
                        </w:rPr>
                        <w:br/>
                      </w:r>
                      <w:r w:rsidRPr="00E36E75">
                        <w:rPr>
                          <w:rFonts w:ascii="Tahoma" w:hAnsi="Tahoma" w:cs="Tahoma"/>
                        </w:rPr>
                        <w:t>Martine Tilanus-Sloot</w:t>
                      </w:r>
                      <w:r>
                        <w:rPr>
                          <w:rFonts w:ascii="Tahoma" w:hAnsi="Tahoma" w:cs="Tahoma"/>
                        </w:rPr>
                        <w:t>, e-</w:t>
                      </w:r>
                      <w:r w:rsidRPr="00E36E75">
                        <w:rPr>
                          <w:rFonts w:ascii="Tahoma" w:hAnsi="Tahoma" w:cs="Tahoma"/>
                        </w:rPr>
                        <w:t xml:space="preserve">mail: </w:t>
                      </w:r>
                      <w:hyperlink r:id="rId27" w:history="1">
                        <w:r w:rsidRPr="00E36E75">
                          <w:rPr>
                            <w:rStyle w:val="Hyperlink"/>
                            <w:rFonts w:ascii="Tahoma" w:hAnsi="Tahoma" w:cs="Tahoma"/>
                          </w:rPr>
                          <w:t>partner.autismegelderland@gmail.com</w:t>
                        </w:r>
                      </w:hyperlink>
                    </w:p>
                  </w:txbxContent>
                </v:textbox>
                <w10:wrap anchorx="page" anchory="page"/>
              </v:shape>
            </w:pict>
          </mc:Fallback>
        </mc:AlternateContent>
      </w:r>
      <w:r w:rsidR="00BD7F9F">
        <w:rPr>
          <w:noProof/>
          <w:sz w:val="16"/>
          <w:szCs w:val="16"/>
        </w:rPr>
        <w:br w:type="page"/>
      </w:r>
    </w:p>
    <w:p w14:paraId="1F69B774" w14:textId="77777777" w:rsidR="00526BBC" w:rsidRDefault="004710D0">
      <w:pPr>
        <w:rPr>
          <w:noProof/>
          <w:sz w:val="16"/>
          <w:szCs w:val="16"/>
        </w:rPr>
      </w:pPr>
      <w:r>
        <w:rPr>
          <w:noProof/>
          <w:sz w:val="16"/>
          <w:szCs w:val="16"/>
        </w:rPr>
        <w:lastRenderedPageBreak/>
        <mc:AlternateContent>
          <mc:Choice Requires="wps">
            <w:drawing>
              <wp:anchor distT="0" distB="0" distL="114300" distR="114300" simplePos="0" relativeHeight="254177791" behindDoc="0" locked="0" layoutInCell="1" allowOverlap="1" wp14:anchorId="1F69B81E" wp14:editId="1F69B81F">
                <wp:simplePos x="0" y="0"/>
                <wp:positionH relativeFrom="page">
                  <wp:posOffset>742950</wp:posOffset>
                </wp:positionH>
                <wp:positionV relativeFrom="page">
                  <wp:posOffset>6315075</wp:posOffset>
                </wp:positionV>
                <wp:extent cx="6107430" cy="3317240"/>
                <wp:effectExtent l="0" t="0" r="26670" b="16510"/>
                <wp:wrapNone/>
                <wp:docPr id="29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3317240"/>
                        </a:xfrm>
                        <a:prstGeom prst="rect">
                          <a:avLst/>
                        </a:prstGeom>
                        <a:noFill/>
                        <a:ln w="25400">
                          <a:solidFill>
                            <a:srgbClr val="0066A3"/>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8F2" w14:textId="77777777" w:rsidR="00BD4290" w:rsidRPr="002B42C2" w:rsidRDefault="00BD4290" w:rsidP="00237F6F">
                            <w:pPr>
                              <w:pStyle w:val="Geenafstand"/>
                              <w:spacing w:after="120" w:line="276" w:lineRule="auto"/>
                              <w:rPr>
                                <w:rFonts w:ascii="Tahoma" w:eastAsia="Calibri" w:hAnsi="Tahoma" w:cs="Tahoma"/>
                                <w:b/>
                                <w:color w:val="0066A3"/>
                                <w:szCs w:val="28"/>
                              </w:rPr>
                            </w:pPr>
                          </w:p>
                          <w:p w14:paraId="1F69B8F3" w14:textId="77777777" w:rsidR="00BD4290" w:rsidRPr="00794356" w:rsidRDefault="00BD4290" w:rsidP="00237F6F">
                            <w:pPr>
                              <w:pStyle w:val="Geenafstand"/>
                              <w:spacing w:after="120" w:line="276" w:lineRule="auto"/>
                              <w:rPr>
                                <w:rFonts w:ascii="Tahoma" w:eastAsia="Calibri" w:hAnsi="Tahoma" w:cs="Tahoma"/>
                                <w:b/>
                                <w:color w:val="0066A3"/>
                                <w:sz w:val="28"/>
                                <w:szCs w:val="28"/>
                              </w:rPr>
                            </w:pPr>
                            <w:r>
                              <w:rPr>
                                <w:rFonts w:ascii="Tahoma" w:eastAsia="Calibri" w:hAnsi="Tahoma" w:cs="Tahoma"/>
                                <w:b/>
                                <w:color w:val="0066A3"/>
                                <w:sz w:val="28"/>
                                <w:szCs w:val="28"/>
                              </w:rPr>
                              <w:t xml:space="preserve">NVA - </w:t>
                            </w:r>
                            <w:r w:rsidRPr="00794356">
                              <w:rPr>
                                <w:rFonts w:ascii="Tahoma" w:eastAsia="Calibri" w:hAnsi="Tahoma" w:cs="Tahoma"/>
                                <w:b/>
                                <w:color w:val="0066A3"/>
                                <w:sz w:val="28"/>
                                <w:szCs w:val="28"/>
                              </w:rPr>
                              <w:t xml:space="preserve">Gespreksgroepen voor volwassenen met autisme en een normale tot hoge </w:t>
                            </w:r>
                            <w:r w:rsidRPr="00E50FBA">
                              <w:rPr>
                                <w:rFonts w:ascii="Tahoma" w:eastAsia="Calibri" w:hAnsi="Tahoma" w:cs="Tahoma"/>
                                <w:b/>
                                <w:color w:val="0066A3"/>
                                <w:sz w:val="28"/>
                                <w:szCs w:val="28"/>
                              </w:rPr>
                              <w:t>intelligentie</w:t>
                            </w:r>
                            <w:r w:rsidRPr="00794356">
                              <w:rPr>
                                <w:rFonts w:ascii="Tahoma" w:eastAsia="Calibri" w:hAnsi="Tahoma" w:cs="Tahoma"/>
                                <w:b/>
                                <w:color w:val="0066A3"/>
                                <w:sz w:val="28"/>
                                <w:szCs w:val="28"/>
                              </w:rPr>
                              <w:t xml:space="preserve"> in Nijmegen</w:t>
                            </w:r>
                          </w:p>
                          <w:p w14:paraId="1F69B8F4"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Het doel van de gespreksgroepen is om volwassenen met autisme met elkaar in contact te brengen en gelegenheid te bieden om met elkaar te praten over hun ervaringen met autisme. De groepen zijn informeel en hebben geen therapeutisch doel. </w:t>
                            </w:r>
                          </w:p>
                          <w:p w14:paraId="1F69B8F5"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De gespreksgroepen hebben een eigen gespreksleiding. Dit zijn betrokken vrijwilligers die kennis van autisme hebben. </w:t>
                            </w:r>
                            <w:r w:rsidRPr="00794356">
                              <w:rPr>
                                <w:rFonts w:ascii="Tahoma" w:hAnsi="Tahoma" w:cs="Tahoma"/>
                              </w:rPr>
                              <w:br/>
                              <w:t xml:space="preserve">De groepen hebben een informeel karakter. De deelnemers bepalen gezamenlijk de onderwerpen van gesprek. In een veilige omgeving kunnen deelnemers ervaringen uitwisselen, gevoelens uiten en elkaar helpen met praktische tips en handvatten. </w:t>
                            </w:r>
                          </w:p>
                          <w:p w14:paraId="1F69B8F6"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De bijeenkomsten zijn 1x per maand op een vaste avond.</w:t>
                            </w:r>
                          </w:p>
                          <w:p w14:paraId="1F69B8F7"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Voor informatie of deelname kunt u mailen met: </w:t>
                            </w:r>
                            <w:hyperlink r:id="rId28" w:tgtFrame="_blank" w:history="1">
                              <w:r w:rsidRPr="00794356">
                                <w:rPr>
                                  <w:rFonts w:ascii="Tahoma" w:hAnsi="Tahoma" w:cs="Tahoma"/>
                                  <w:color w:val="0000CC"/>
                                  <w:u w:val="single"/>
                                </w:rPr>
                                <w:t>nva.lotgenoten.gelderland@gmail.com</w:t>
                              </w:r>
                            </w:hyperlink>
                          </w:p>
                        </w:txbxContent>
                      </wps:txbx>
                      <wps:bodyPr rot="0" vert="horz" wrap="square" lIns="144000" tIns="108000" rIns="144000" bIns="108000" anchor="t" anchorCtr="0" upright="1">
                        <a:noAutofit/>
                      </wps:bodyPr>
                    </wps:wsp>
                  </a:graphicData>
                </a:graphic>
                <wp14:sizeRelV relativeFrom="margin">
                  <wp14:pctHeight>0</wp14:pctHeight>
                </wp14:sizeRelV>
              </wp:anchor>
            </w:drawing>
          </mc:Choice>
          <mc:Fallback>
            <w:pict>
              <v:shape w14:anchorId="1F69B81E" id="_x0000_s1034" type="#_x0000_t202" style="position:absolute;margin-left:58.5pt;margin-top:497.25pt;width:480.9pt;height:261.2pt;z-index:2541777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" filled="f" strokecolor="#0066a3" strokeweight="2pt">
                <v:textbox inset="4mm,3mm,4mm,3mm">
                  <w:txbxContent>
                    <w:p w14:paraId="1F69B8F2" w14:textId="77777777" w:rsidR="00BD4290" w:rsidRPr="002B42C2" w:rsidRDefault="00BD4290" w:rsidP="00237F6F">
                      <w:pPr>
                        <w:pStyle w:val="Geenafstand"/>
                        <w:spacing w:after="120" w:line="276" w:lineRule="auto"/>
                        <w:rPr>
                          <w:rFonts w:ascii="Tahoma" w:eastAsia="Calibri" w:hAnsi="Tahoma" w:cs="Tahoma"/>
                          <w:b/>
                          <w:color w:val="0066A3"/>
                          <w:szCs w:val="28"/>
                        </w:rPr>
                      </w:pPr>
                    </w:p>
                    <w:p w14:paraId="1F69B8F3" w14:textId="77777777" w:rsidR="00BD4290" w:rsidRPr="00794356" w:rsidRDefault="00BD4290" w:rsidP="00237F6F">
                      <w:pPr>
                        <w:pStyle w:val="Geenafstand"/>
                        <w:spacing w:after="120" w:line="276" w:lineRule="auto"/>
                        <w:rPr>
                          <w:rFonts w:ascii="Tahoma" w:eastAsia="Calibri" w:hAnsi="Tahoma" w:cs="Tahoma"/>
                          <w:b/>
                          <w:color w:val="0066A3"/>
                          <w:sz w:val="28"/>
                          <w:szCs w:val="28"/>
                        </w:rPr>
                      </w:pPr>
                      <w:r>
                        <w:rPr>
                          <w:rFonts w:ascii="Tahoma" w:eastAsia="Calibri" w:hAnsi="Tahoma" w:cs="Tahoma"/>
                          <w:b/>
                          <w:color w:val="0066A3"/>
                          <w:sz w:val="28"/>
                          <w:szCs w:val="28"/>
                        </w:rPr>
                        <w:t xml:space="preserve">NVA - </w:t>
                      </w:r>
                      <w:r w:rsidRPr="00794356">
                        <w:rPr>
                          <w:rFonts w:ascii="Tahoma" w:eastAsia="Calibri" w:hAnsi="Tahoma" w:cs="Tahoma"/>
                          <w:b/>
                          <w:color w:val="0066A3"/>
                          <w:sz w:val="28"/>
                          <w:szCs w:val="28"/>
                        </w:rPr>
                        <w:t xml:space="preserve">Gespreksgroepen voor volwassenen met autisme en een normale tot hoge </w:t>
                      </w:r>
                      <w:r w:rsidRPr="00E50FBA">
                        <w:rPr>
                          <w:rFonts w:ascii="Tahoma" w:eastAsia="Calibri" w:hAnsi="Tahoma" w:cs="Tahoma"/>
                          <w:b/>
                          <w:color w:val="0066A3"/>
                          <w:sz w:val="28"/>
                          <w:szCs w:val="28"/>
                        </w:rPr>
                        <w:t>intelligentie</w:t>
                      </w:r>
                      <w:r w:rsidRPr="00794356">
                        <w:rPr>
                          <w:rFonts w:ascii="Tahoma" w:eastAsia="Calibri" w:hAnsi="Tahoma" w:cs="Tahoma"/>
                          <w:b/>
                          <w:color w:val="0066A3"/>
                          <w:sz w:val="28"/>
                          <w:szCs w:val="28"/>
                        </w:rPr>
                        <w:t xml:space="preserve"> in Nijmegen</w:t>
                      </w:r>
                    </w:p>
                    <w:p w14:paraId="1F69B8F4"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Het doel van de gespreksgroepen is om volwassenen met autisme met elkaar in contact te brengen en gelegenheid te bieden om met elkaar te praten over hun ervaringen met autisme. De groepen zijn informeel en hebben geen therapeutisch doel. </w:t>
                      </w:r>
                    </w:p>
                    <w:p w14:paraId="1F69B8F5"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De gespreksgroepen hebben een eigen gespreksleiding. Dit zijn betrokken vrijwilligers die kennis van autisme hebben. </w:t>
                      </w:r>
                      <w:r w:rsidRPr="00794356">
                        <w:rPr>
                          <w:rFonts w:ascii="Tahoma" w:hAnsi="Tahoma" w:cs="Tahoma"/>
                        </w:rPr>
                        <w:br/>
                        <w:t xml:space="preserve">De groepen hebben een informeel karakter. De deelnemers bepalen gezamenlijk de onderwerpen van gesprek. In een veilige omgeving kunnen deelnemers ervaringen uitwisselen, gevoelens uiten en elkaar helpen met praktische tips en handvatten. </w:t>
                      </w:r>
                    </w:p>
                    <w:p w14:paraId="1F69B8F6"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De bijeenkomsten zijn 1x per maand op een vaste avond.</w:t>
                      </w:r>
                    </w:p>
                    <w:p w14:paraId="1F69B8F7" w14:textId="77777777" w:rsidR="00BD4290" w:rsidRPr="00794356" w:rsidRDefault="00BD4290" w:rsidP="00237F6F">
                      <w:pPr>
                        <w:shd w:val="clear" w:color="auto" w:fill="FFFFFF"/>
                        <w:spacing w:after="120"/>
                        <w:rPr>
                          <w:rFonts w:ascii="Tahoma" w:hAnsi="Tahoma" w:cs="Tahoma"/>
                        </w:rPr>
                      </w:pPr>
                      <w:r w:rsidRPr="00794356">
                        <w:rPr>
                          <w:rFonts w:ascii="Tahoma" w:hAnsi="Tahoma" w:cs="Tahoma"/>
                        </w:rPr>
                        <w:t xml:space="preserve">Voor informatie of deelname kunt u mailen met: </w:t>
                      </w:r>
                      <w:hyperlink r:id="rId29" w:tgtFrame="_blank" w:history="1">
                        <w:r w:rsidRPr="00794356">
                          <w:rPr>
                            <w:rFonts w:ascii="Tahoma" w:hAnsi="Tahoma" w:cs="Tahoma"/>
                            <w:color w:val="0000CC"/>
                            <w:u w:val="single"/>
                          </w:rPr>
                          <w:t>nva.lotgenoten.gelderland@gmail.com</w:t>
                        </w:r>
                      </w:hyperlink>
                    </w:p>
                  </w:txbxContent>
                </v:textbox>
                <w10:wrap anchorx="page" anchory="page"/>
              </v:shape>
            </w:pict>
          </mc:Fallback>
        </mc:AlternateContent>
      </w:r>
      <w:r w:rsidR="00F31FA5">
        <w:rPr>
          <w:noProof/>
          <w:sz w:val="16"/>
          <w:szCs w:val="16"/>
        </w:rPr>
        <mc:AlternateContent>
          <mc:Choice Requires="wps">
            <w:drawing>
              <wp:anchor distT="0" distB="0" distL="114300" distR="114300" simplePos="0" relativeHeight="254386687" behindDoc="0" locked="0" layoutInCell="1" allowOverlap="1" wp14:anchorId="1F69B820" wp14:editId="1F69B821">
                <wp:simplePos x="0" y="0"/>
                <wp:positionH relativeFrom="page">
                  <wp:posOffset>743585</wp:posOffset>
                </wp:positionH>
                <wp:positionV relativeFrom="page">
                  <wp:posOffset>1699392</wp:posOffset>
                </wp:positionV>
                <wp:extent cx="6107430" cy="3997325"/>
                <wp:effectExtent l="0" t="0" r="26670" b="22225"/>
                <wp:wrapNone/>
                <wp:docPr id="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3997325"/>
                        </a:xfrm>
                        <a:prstGeom prst="rect">
                          <a:avLst/>
                        </a:prstGeom>
                        <a:noFill/>
                        <a:ln w="25400">
                          <a:solidFill>
                            <a:srgbClr val="0066A3"/>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8F8" w14:textId="77777777" w:rsidR="00BD4290" w:rsidRPr="002B42C2" w:rsidRDefault="00BD4290" w:rsidP="002B42C2">
                            <w:pPr>
                              <w:spacing w:after="0"/>
                              <w:rPr>
                                <w:rFonts w:ascii="Tahoma" w:eastAsia="Calibri" w:hAnsi="Tahoma" w:cs="Tahoma"/>
                                <w:b/>
                                <w:color w:val="0066A3"/>
                                <w:szCs w:val="20"/>
                              </w:rPr>
                            </w:pPr>
                          </w:p>
                          <w:p w14:paraId="1F69B8F9" w14:textId="77777777" w:rsidR="00BD4290" w:rsidRDefault="00BD4290" w:rsidP="00620843">
                            <w:pPr>
                              <w:spacing w:after="120"/>
                              <w:rPr>
                                <w:rFonts w:ascii="Tahoma" w:eastAsia="Calibri" w:hAnsi="Tahoma" w:cs="Tahoma"/>
                                <w:b/>
                                <w:color w:val="0066A3"/>
                                <w:sz w:val="28"/>
                                <w:szCs w:val="20"/>
                              </w:rPr>
                            </w:pPr>
                            <w:r>
                              <w:rPr>
                                <w:rFonts w:ascii="Tahoma" w:eastAsia="Calibri" w:hAnsi="Tahoma" w:cs="Tahoma"/>
                                <w:b/>
                                <w:color w:val="0066A3"/>
                                <w:sz w:val="28"/>
                                <w:szCs w:val="20"/>
                              </w:rPr>
                              <w:t xml:space="preserve">NVA - </w:t>
                            </w:r>
                            <w:r w:rsidRPr="002B42C2">
                              <w:rPr>
                                <w:rFonts w:ascii="Tahoma" w:eastAsia="Calibri" w:hAnsi="Tahoma" w:cs="Tahoma"/>
                                <w:b/>
                                <w:color w:val="0066A3"/>
                                <w:sz w:val="28"/>
                                <w:szCs w:val="20"/>
                              </w:rPr>
                              <w:t xml:space="preserve">Gespreksavond voor partners van mensen </w:t>
                            </w:r>
                            <w:r>
                              <w:rPr>
                                <w:rFonts w:ascii="Tahoma" w:eastAsia="Calibri" w:hAnsi="Tahoma" w:cs="Tahoma"/>
                                <w:b/>
                                <w:color w:val="0066A3"/>
                                <w:sz w:val="28"/>
                                <w:szCs w:val="20"/>
                              </w:rPr>
                              <w:br/>
                            </w:r>
                            <w:r w:rsidRPr="002B42C2">
                              <w:rPr>
                                <w:rFonts w:ascii="Tahoma" w:eastAsia="Calibri" w:hAnsi="Tahoma" w:cs="Tahoma"/>
                                <w:b/>
                                <w:color w:val="0066A3"/>
                                <w:sz w:val="28"/>
                                <w:szCs w:val="20"/>
                              </w:rPr>
                              <w:t>met (een vermoeden van) autisme</w:t>
                            </w:r>
                          </w:p>
                          <w:p w14:paraId="1F69B8FA" w14:textId="77777777" w:rsidR="00BD4290" w:rsidRDefault="00BD4290" w:rsidP="00620843">
                            <w:pPr>
                              <w:spacing w:after="120"/>
                              <w:rPr>
                                <w:rFonts w:ascii="Tahoma" w:hAnsi="Tahoma" w:cs="Tahoma"/>
                                <w:color w:val="000000"/>
                                <w:szCs w:val="24"/>
                              </w:rPr>
                            </w:pPr>
                            <w:r w:rsidRPr="00620843">
                              <w:rPr>
                                <w:rFonts w:ascii="Tahoma" w:hAnsi="Tahoma" w:cs="Tahoma"/>
                                <w:color w:val="000000"/>
                                <w:szCs w:val="24"/>
                              </w:rPr>
                              <w:t xml:space="preserve">Caroline van Bercum en Marry Stigter </w:t>
                            </w:r>
                          </w:p>
                          <w:p w14:paraId="1F69B8FB"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Elke 4de donderdag van de maand (m.u.v. juli, augustus en december) organiseert de NVA een gespreksavond voor partners van mensen met (een vermoeden van) autisme. De avonden worden georganiseerd door ervaringsdeskundigen Caroline van Bercum en Marry Stigter. </w:t>
                            </w:r>
                          </w:p>
                          <w:p w14:paraId="1F69B8FC" w14:textId="77777777" w:rsidR="00BD4290" w:rsidRDefault="00BD4290" w:rsidP="00620843">
                            <w:pPr>
                              <w:spacing w:after="120"/>
                              <w:rPr>
                                <w:rFonts w:ascii="Tahoma" w:hAnsi="Tahoma" w:cs="Tahoma"/>
                                <w:color w:val="000000"/>
                                <w:szCs w:val="24"/>
                              </w:rPr>
                            </w:pPr>
                            <w:r w:rsidRPr="00620843">
                              <w:rPr>
                                <w:rFonts w:ascii="Tahoma" w:hAnsi="Tahoma" w:cs="Tahoma"/>
                                <w:color w:val="000000"/>
                                <w:szCs w:val="24"/>
                              </w:rPr>
                              <w:t>Het onderwerp voor de avond wordt tevoren bekendgemaakt.</w:t>
                            </w:r>
                          </w:p>
                          <w:p w14:paraId="1F69B8FD"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Tijdens de avond is er gelegenheid voor het uitwisselen van ervaringen. Er is veel herkenning </w:t>
                            </w:r>
                            <w:r>
                              <w:rPr>
                                <w:rFonts w:ascii="Tahoma" w:hAnsi="Tahoma" w:cs="Tahoma"/>
                                <w:color w:val="000000"/>
                                <w:szCs w:val="24"/>
                              </w:rPr>
                              <w:t>e</w:t>
                            </w:r>
                            <w:r w:rsidRPr="00620843">
                              <w:rPr>
                                <w:rFonts w:ascii="Tahoma" w:hAnsi="Tahoma" w:cs="Tahoma"/>
                                <w:color w:val="000000"/>
                                <w:szCs w:val="24"/>
                              </w:rPr>
                              <w:t xml:space="preserve">n erkenning tijdens de gesprekken. </w:t>
                            </w:r>
                            <w:r w:rsidRPr="00B82BC3">
                              <w:rPr>
                                <w:rFonts w:ascii="Tahoma" w:hAnsi="Tahoma" w:cs="Tahoma"/>
                                <w:color w:val="000000"/>
                                <w:szCs w:val="24"/>
                              </w:rPr>
                              <w:t>Voor leden van de NVA zijn geen kosten verbonden aan de avonden, niet leden wordt verzocht een donatie te doen aan stichting Het Autismefonds.</w:t>
                            </w:r>
                          </w:p>
                          <w:p w14:paraId="1F69B8FE"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U kunt zich opgeven via E-</w:t>
                            </w:r>
                            <w:r>
                              <w:rPr>
                                <w:rFonts w:ascii="Tahoma" w:hAnsi="Tahoma" w:cs="Tahoma"/>
                                <w:color w:val="000000"/>
                                <w:szCs w:val="24"/>
                              </w:rPr>
                              <w:t xml:space="preserve">mail: </w:t>
                            </w:r>
                            <w:hyperlink r:id="rId30" w:history="1">
                              <w:r w:rsidRPr="00BC5F56">
                                <w:rPr>
                                  <w:rStyle w:val="Hyperlink"/>
                                  <w:rFonts w:ascii="Tahoma" w:hAnsi="Tahoma" w:cs="Tahoma"/>
                                  <w:szCs w:val="24"/>
                                </w:rPr>
                                <w:t>Gespreksgroep@outlook.com</w:t>
                              </w:r>
                            </w:hyperlink>
                            <w:r>
                              <w:rPr>
                                <w:rFonts w:ascii="Tahoma" w:hAnsi="Tahoma" w:cs="Tahoma"/>
                                <w:color w:val="000000"/>
                                <w:szCs w:val="24"/>
                              </w:rPr>
                              <w:t>.</w:t>
                            </w:r>
                            <w:r w:rsidRPr="00620843">
                              <w:rPr>
                                <w:rFonts w:ascii="Tahoma" w:hAnsi="Tahoma" w:cs="Tahoma"/>
                                <w:color w:val="000000"/>
                                <w:szCs w:val="24"/>
                              </w:rPr>
                              <w:t xml:space="preserve"> </w:t>
                            </w:r>
                            <w:r>
                              <w:rPr>
                                <w:rFonts w:ascii="Tahoma" w:hAnsi="Tahoma" w:cs="Tahoma"/>
                                <w:color w:val="000000"/>
                                <w:szCs w:val="24"/>
                              </w:rPr>
                              <w:br/>
                            </w:r>
                            <w:r w:rsidRPr="00620843">
                              <w:rPr>
                                <w:rFonts w:ascii="Tahoma" w:hAnsi="Tahoma" w:cs="Tahoma"/>
                                <w:color w:val="000000"/>
                                <w:szCs w:val="24"/>
                              </w:rPr>
                              <w:t xml:space="preserve">De avonden worden gehouden van 19.30 tot 21.30 uur in ”De Kentering” aan de Limoslaan 10 in Nijmegen (parkeren hoek Postweg/Gelderselaan, zie website </w:t>
                            </w:r>
                            <w:hyperlink r:id="rId31" w:history="1">
                              <w:r w:rsidRPr="00145AFA">
                                <w:rPr>
                                  <w:rStyle w:val="Hyperlink"/>
                                  <w:rFonts w:ascii="Tahoma" w:hAnsi="Tahoma" w:cs="Tahoma"/>
                                  <w:szCs w:val="24"/>
                                </w:rPr>
                                <w:t>de Kentering</w:t>
                              </w:r>
                            </w:hyperlink>
                            <w:r w:rsidRPr="00620843">
                              <w:rPr>
                                <w:rFonts w:ascii="Tahoma" w:hAnsi="Tahoma" w:cs="Tahoma"/>
                                <w:color w:val="000000"/>
                                <w:szCs w:val="24"/>
                              </w:rPr>
                              <w:t xml:space="preserve">) </w:t>
                            </w:r>
                          </w:p>
                          <w:p w14:paraId="1F69B8FF"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Opgeven verplicht! </w:t>
                            </w:r>
                          </w:p>
                          <w:p w14:paraId="1F69B900" w14:textId="77777777" w:rsidR="00BD4290" w:rsidRPr="00433505" w:rsidRDefault="00BD4290" w:rsidP="00620843">
                            <w:pPr>
                              <w:spacing w:after="120"/>
                              <w:rPr>
                                <w:rFonts w:ascii="Tahoma" w:hAnsi="Tahoma" w:cs="Tahoma"/>
                                <w:color w:val="000000"/>
                                <w:szCs w:val="24"/>
                              </w:rPr>
                            </w:pPr>
                            <w:r w:rsidRPr="00620843">
                              <w:rPr>
                                <w:rFonts w:ascii="Tahoma" w:hAnsi="Tahoma" w:cs="Tahoma"/>
                                <w:color w:val="000000"/>
                                <w:szCs w:val="24"/>
                              </w:rPr>
                              <w:t>Uiteraard volgens RIVM richtlijnen</w:t>
                            </w:r>
                          </w:p>
                        </w:txbxContent>
                      </wps:txbx>
                      <wps:bodyPr rot="0" vert="horz" wrap="square" lIns="144000" tIns="108000" rIns="144000" bIns="108000" anchor="t" anchorCtr="0" upright="1">
                        <a:noAutofit/>
                      </wps:bodyPr>
                    </wps:wsp>
                  </a:graphicData>
                </a:graphic>
                <wp14:sizeRelV relativeFrom="margin">
                  <wp14:pctHeight>0</wp14:pctHeight>
                </wp14:sizeRelV>
              </wp:anchor>
            </w:drawing>
          </mc:Choice>
          <mc:Fallback>
            <w:pict>
              <v:shape w14:anchorId="1F69B820" id="_x0000_s1035" type="#_x0000_t202" style="position:absolute;margin-left:58.55pt;margin-top:133.8pt;width:480.9pt;height:314.75pt;z-index:25438668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" filled="f" strokecolor="#0066a3" strokeweight="2pt">
                <v:textbox inset="4mm,3mm,4mm,3mm">
                  <w:txbxContent>
                    <w:p w14:paraId="1F69B8F8" w14:textId="77777777" w:rsidR="00BD4290" w:rsidRPr="002B42C2" w:rsidRDefault="00BD4290" w:rsidP="002B42C2">
                      <w:pPr>
                        <w:spacing w:after="0"/>
                        <w:rPr>
                          <w:rFonts w:ascii="Tahoma" w:eastAsia="Calibri" w:hAnsi="Tahoma" w:cs="Tahoma"/>
                          <w:b/>
                          <w:color w:val="0066A3"/>
                          <w:szCs w:val="20"/>
                        </w:rPr>
                      </w:pPr>
                    </w:p>
                    <w:p w14:paraId="1F69B8F9" w14:textId="77777777" w:rsidR="00BD4290" w:rsidRDefault="00BD4290" w:rsidP="00620843">
                      <w:pPr>
                        <w:spacing w:after="120"/>
                        <w:rPr>
                          <w:rFonts w:ascii="Tahoma" w:eastAsia="Calibri" w:hAnsi="Tahoma" w:cs="Tahoma"/>
                          <w:b/>
                          <w:color w:val="0066A3"/>
                          <w:sz w:val="28"/>
                          <w:szCs w:val="20"/>
                        </w:rPr>
                      </w:pPr>
                      <w:r>
                        <w:rPr>
                          <w:rFonts w:ascii="Tahoma" w:eastAsia="Calibri" w:hAnsi="Tahoma" w:cs="Tahoma"/>
                          <w:b/>
                          <w:color w:val="0066A3"/>
                          <w:sz w:val="28"/>
                          <w:szCs w:val="20"/>
                        </w:rPr>
                        <w:t xml:space="preserve">NVA - </w:t>
                      </w:r>
                      <w:r w:rsidRPr="002B42C2">
                        <w:rPr>
                          <w:rFonts w:ascii="Tahoma" w:eastAsia="Calibri" w:hAnsi="Tahoma" w:cs="Tahoma"/>
                          <w:b/>
                          <w:color w:val="0066A3"/>
                          <w:sz w:val="28"/>
                          <w:szCs w:val="20"/>
                        </w:rPr>
                        <w:t xml:space="preserve">Gespreksavond voor partners van mensen </w:t>
                      </w:r>
                      <w:r>
                        <w:rPr>
                          <w:rFonts w:ascii="Tahoma" w:eastAsia="Calibri" w:hAnsi="Tahoma" w:cs="Tahoma"/>
                          <w:b/>
                          <w:color w:val="0066A3"/>
                          <w:sz w:val="28"/>
                          <w:szCs w:val="20"/>
                        </w:rPr>
                        <w:br/>
                      </w:r>
                      <w:r w:rsidRPr="002B42C2">
                        <w:rPr>
                          <w:rFonts w:ascii="Tahoma" w:eastAsia="Calibri" w:hAnsi="Tahoma" w:cs="Tahoma"/>
                          <w:b/>
                          <w:color w:val="0066A3"/>
                          <w:sz w:val="28"/>
                          <w:szCs w:val="20"/>
                        </w:rPr>
                        <w:t>met (een vermoeden van) autisme</w:t>
                      </w:r>
                    </w:p>
                    <w:p w14:paraId="1F69B8FA" w14:textId="77777777" w:rsidR="00BD4290" w:rsidRDefault="00BD4290" w:rsidP="00620843">
                      <w:pPr>
                        <w:spacing w:after="120"/>
                        <w:rPr>
                          <w:rFonts w:ascii="Tahoma" w:hAnsi="Tahoma" w:cs="Tahoma"/>
                          <w:color w:val="000000"/>
                          <w:szCs w:val="24"/>
                        </w:rPr>
                      </w:pPr>
                      <w:r w:rsidRPr="00620843">
                        <w:rPr>
                          <w:rFonts w:ascii="Tahoma" w:hAnsi="Tahoma" w:cs="Tahoma"/>
                          <w:color w:val="000000"/>
                          <w:szCs w:val="24"/>
                        </w:rPr>
                        <w:t xml:space="preserve">Caroline van Bercum en Marry Stigter </w:t>
                      </w:r>
                    </w:p>
                    <w:p w14:paraId="1F69B8FB"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Elke 4de donderdag van de maand (m.u.v. juli, augustus en december) organiseert de NVA een gespreksavond voor partners van mensen met (een vermoeden van) autisme. De avonden worden georganiseerd door ervaringsdeskundigen Caroline van Bercum en Marry Stigter. </w:t>
                      </w:r>
                    </w:p>
                    <w:p w14:paraId="1F69B8FC" w14:textId="77777777" w:rsidR="00BD4290" w:rsidRDefault="00BD4290" w:rsidP="00620843">
                      <w:pPr>
                        <w:spacing w:after="120"/>
                        <w:rPr>
                          <w:rFonts w:ascii="Tahoma" w:hAnsi="Tahoma" w:cs="Tahoma"/>
                          <w:color w:val="000000"/>
                          <w:szCs w:val="24"/>
                        </w:rPr>
                      </w:pPr>
                      <w:r w:rsidRPr="00620843">
                        <w:rPr>
                          <w:rFonts w:ascii="Tahoma" w:hAnsi="Tahoma" w:cs="Tahoma"/>
                          <w:color w:val="000000"/>
                          <w:szCs w:val="24"/>
                        </w:rPr>
                        <w:t>Het onderwerp voor de avond wordt tevoren bekendgemaakt.</w:t>
                      </w:r>
                    </w:p>
                    <w:p w14:paraId="1F69B8FD"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Tijdens de avond is er gelegenheid voor het uitwisselen van ervaringen. Er is veel herkenning </w:t>
                      </w:r>
                      <w:r>
                        <w:rPr>
                          <w:rFonts w:ascii="Tahoma" w:hAnsi="Tahoma" w:cs="Tahoma"/>
                          <w:color w:val="000000"/>
                          <w:szCs w:val="24"/>
                        </w:rPr>
                        <w:t>e</w:t>
                      </w:r>
                      <w:r w:rsidRPr="00620843">
                        <w:rPr>
                          <w:rFonts w:ascii="Tahoma" w:hAnsi="Tahoma" w:cs="Tahoma"/>
                          <w:color w:val="000000"/>
                          <w:szCs w:val="24"/>
                        </w:rPr>
                        <w:t xml:space="preserve">n erkenning tijdens de gesprekken. </w:t>
                      </w:r>
                      <w:r w:rsidRPr="00B82BC3">
                        <w:rPr>
                          <w:rFonts w:ascii="Tahoma" w:hAnsi="Tahoma" w:cs="Tahoma"/>
                          <w:color w:val="000000"/>
                          <w:szCs w:val="24"/>
                        </w:rPr>
                        <w:t>Voor leden van de NVA zijn geen kosten verbonden aan de avonden, niet leden wordt verzocht een donatie te doen aan stichting Het Autismefonds.</w:t>
                      </w:r>
                    </w:p>
                    <w:p w14:paraId="1F69B8FE"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U kunt zich opgeven via E-</w:t>
                      </w:r>
                      <w:r>
                        <w:rPr>
                          <w:rFonts w:ascii="Tahoma" w:hAnsi="Tahoma" w:cs="Tahoma"/>
                          <w:color w:val="000000"/>
                          <w:szCs w:val="24"/>
                        </w:rPr>
                        <w:t xml:space="preserve">mail: </w:t>
                      </w:r>
                      <w:hyperlink r:id="rId32" w:history="1">
                        <w:r w:rsidRPr="00BC5F56">
                          <w:rPr>
                            <w:rStyle w:val="Hyperlink"/>
                            <w:rFonts w:ascii="Tahoma" w:hAnsi="Tahoma" w:cs="Tahoma"/>
                            <w:szCs w:val="24"/>
                          </w:rPr>
                          <w:t>Gespreksgroep@outlook.com</w:t>
                        </w:r>
                      </w:hyperlink>
                      <w:r>
                        <w:rPr>
                          <w:rFonts w:ascii="Tahoma" w:hAnsi="Tahoma" w:cs="Tahoma"/>
                          <w:color w:val="000000"/>
                          <w:szCs w:val="24"/>
                        </w:rPr>
                        <w:t>.</w:t>
                      </w:r>
                      <w:r w:rsidRPr="00620843">
                        <w:rPr>
                          <w:rFonts w:ascii="Tahoma" w:hAnsi="Tahoma" w:cs="Tahoma"/>
                          <w:color w:val="000000"/>
                          <w:szCs w:val="24"/>
                        </w:rPr>
                        <w:t xml:space="preserve"> </w:t>
                      </w:r>
                      <w:r>
                        <w:rPr>
                          <w:rFonts w:ascii="Tahoma" w:hAnsi="Tahoma" w:cs="Tahoma"/>
                          <w:color w:val="000000"/>
                          <w:szCs w:val="24"/>
                        </w:rPr>
                        <w:br/>
                      </w:r>
                      <w:r w:rsidRPr="00620843">
                        <w:rPr>
                          <w:rFonts w:ascii="Tahoma" w:hAnsi="Tahoma" w:cs="Tahoma"/>
                          <w:color w:val="000000"/>
                          <w:szCs w:val="24"/>
                        </w:rPr>
                        <w:t xml:space="preserve">De avonden worden gehouden van 19.30 tot 21.30 uur in ”De Kentering” aan de Limoslaan 10 in Nijmegen (parkeren hoek Postweg/Gelderselaan, zie website </w:t>
                      </w:r>
                      <w:hyperlink r:id="rId33" w:history="1">
                        <w:r w:rsidRPr="00145AFA">
                          <w:rPr>
                            <w:rStyle w:val="Hyperlink"/>
                            <w:rFonts w:ascii="Tahoma" w:hAnsi="Tahoma" w:cs="Tahoma"/>
                            <w:szCs w:val="24"/>
                          </w:rPr>
                          <w:t>de Kentering</w:t>
                        </w:r>
                      </w:hyperlink>
                      <w:r w:rsidRPr="00620843">
                        <w:rPr>
                          <w:rFonts w:ascii="Tahoma" w:hAnsi="Tahoma" w:cs="Tahoma"/>
                          <w:color w:val="000000"/>
                          <w:szCs w:val="24"/>
                        </w:rPr>
                        <w:t xml:space="preserve">) </w:t>
                      </w:r>
                    </w:p>
                    <w:p w14:paraId="1F69B8FF" w14:textId="77777777" w:rsidR="00BD4290" w:rsidRPr="00620843" w:rsidRDefault="00BD4290" w:rsidP="00620843">
                      <w:pPr>
                        <w:spacing w:after="120"/>
                        <w:rPr>
                          <w:rFonts w:ascii="Tahoma" w:hAnsi="Tahoma" w:cs="Tahoma"/>
                          <w:color w:val="000000"/>
                          <w:szCs w:val="24"/>
                        </w:rPr>
                      </w:pPr>
                      <w:r w:rsidRPr="00620843">
                        <w:rPr>
                          <w:rFonts w:ascii="Tahoma" w:hAnsi="Tahoma" w:cs="Tahoma"/>
                          <w:color w:val="000000"/>
                          <w:szCs w:val="24"/>
                        </w:rPr>
                        <w:t xml:space="preserve">Opgeven verplicht! </w:t>
                      </w:r>
                    </w:p>
                    <w:p w14:paraId="1F69B900" w14:textId="77777777" w:rsidR="00BD4290" w:rsidRPr="00433505" w:rsidRDefault="00BD4290" w:rsidP="00620843">
                      <w:pPr>
                        <w:spacing w:after="120"/>
                        <w:rPr>
                          <w:rFonts w:ascii="Tahoma" w:hAnsi="Tahoma" w:cs="Tahoma"/>
                          <w:color w:val="000000"/>
                          <w:szCs w:val="24"/>
                        </w:rPr>
                      </w:pPr>
                      <w:r w:rsidRPr="00620843">
                        <w:rPr>
                          <w:rFonts w:ascii="Tahoma" w:hAnsi="Tahoma" w:cs="Tahoma"/>
                          <w:color w:val="000000"/>
                          <w:szCs w:val="24"/>
                        </w:rPr>
                        <w:t>Uiteraard volgens RIVM richtlijnen</w:t>
                      </w:r>
                    </w:p>
                  </w:txbxContent>
                </v:textbox>
                <w10:wrap anchorx="page" anchory="page"/>
              </v:shape>
            </w:pict>
          </mc:Fallback>
        </mc:AlternateContent>
      </w:r>
      <w:r w:rsidR="00056512">
        <w:rPr>
          <w:noProof/>
          <w:sz w:val="16"/>
          <w:szCs w:val="16"/>
        </w:rPr>
        <mc:AlternateContent>
          <mc:Choice Requires="wps">
            <w:drawing>
              <wp:anchor distT="0" distB="0" distL="114300" distR="114300" simplePos="0" relativeHeight="254353919" behindDoc="0" locked="0" layoutInCell="1" allowOverlap="1" wp14:anchorId="1F69B822" wp14:editId="1F69B823">
                <wp:simplePos x="0" y="0"/>
                <wp:positionH relativeFrom="page">
                  <wp:posOffset>3869140</wp:posOffset>
                </wp:positionH>
                <wp:positionV relativeFrom="page">
                  <wp:posOffset>7847463</wp:posOffset>
                </wp:positionV>
                <wp:extent cx="1317009" cy="75062"/>
                <wp:effectExtent l="0" t="0" r="0" b="1270"/>
                <wp:wrapNone/>
                <wp:docPr id="39" name="Rechthoek 3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317009" cy="750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27C21" id="Rechthoek 39" o:spid="_x0000_s1026" href="mailto:nva.amsterdam@autisme.nl?subject=Peter%20Vermeulen" style="position:absolute;margin-left:304.65pt;margin-top:617.9pt;width:103.7pt;height:5.9pt;z-index:25435391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" o:button="t" filled="f" stroked="f" strokeweight="2pt">
                <v:fill o:detectmouseclick="t"/>
                <w10:wrap anchorx="page" anchory="page"/>
              </v:rect>
            </w:pict>
          </mc:Fallback>
        </mc:AlternateContent>
      </w:r>
      <w:r w:rsidR="00526BBC">
        <w:rPr>
          <w:noProof/>
          <w:sz w:val="16"/>
          <w:szCs w:val="16"/>
        </w:rPr>
        <w:br w:type="page"/>
      </w:r>
    </w:p>
    <w:p w14:paraId="1F69B775" w14:textId="77777777" w:rsidR="00D606DB" w:rsidRDefault="00D606DB">
      <w:pPr>
        <w:rPr>
          <w:noProof/>
          <w:sz w:val="16"/>
          <w:szCs w:val="16"/>
        </w:rPr>
      </w:pPr>
    </w:p>
    <w:p w14:paraId="1F69B776" w14:textId="77777777" w:rsidR="00A35C2D" w:rsidRDefault="00A35C2D">
      <w:pPr>
        <w:rPr>
          <w:noProof/>
          <w:sz w:val="16"/>
          <w:szCs w:val="16"/>
        </w:rPr>
      </w:pPr>
    </w:p>
    <w:p w14:paraId="1F69B777" w14:textId="77777777" w:rsidR="00E50FBA" w:rsidRDefault="004E6499">
      <w:pPr>
        <w:rPr>
          <w:noProof/>
          <w:sz w:val="16"/>
          <w:szCs w:val="16"/>
        </w:rPr>
      </w:pPr>
      <w:r>
        <w:rPr>
          <w:noProof/>
        </w:rPr>
        <mc:AlternateContent>
          <mc:Choice Requires="wps">
            <w:drawing>
              <wp:anchor distT="0" distB="0" distL="114300" distR="114300" simplePos="0" relativeHeight="251618300" behindDoc="0" locked="0" layoutInCell="1" allowOverlap="1" wp14:anchorId="1F69B824" wp14:editId="1F69B825">
                <wp:simplePos x="0" y="0"/>
                <wp:positionH relativeFrom="page">
                  <wp:posOffset>664210</wp:posOffset>
                </wp:positionH>
                <wp:positionV relativeFrom="page">
                  <wp:posOffset>1577150</wp:posOffset>
                </wp:positionV>
                <wp:extent cx="6240780" cy="695325"/>
                <wp:effectExtent l="0" t="0" r="7620" b="9525"/>
                <wp:wrapNone/>
                <wp:docPr id="3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B901" w14:textId="364AA43A" w:rsidR="00BD4290" w:rsidRPr="005E3281" w:rsidRDefault="00BD4290" w:rsidP="005A2C23">
                            <w:pPr>
                              <w:pStyle w:val="Kop1"/>
                              <w:spacing w:before="0"/>
                              <w:rPr>
                                <w:rFonts w:ascii="Tahoma" w:hAnsi="Tahoma" w:cs="Tahoma"/>
                                <w:color w:val="000099"/>
                                <w:sz w:val="32"/>
                                <w:szCs w:val="32"/>
                              </w:rPr>
                            </w:pPr>
                            <w:r w:rsidRPr="005B3902">
                              <w:rPr>
                                <w:rFonts w:ascii="Tahoma" w:hAnsi="Tahoma" w:cs="Tahoma"/>
                                <w:color w:val="000099"/>
                                <w:sz w:val="32"/>
                                <w:szCs w:val="32"/>
                              </w:rPr>
                              <w:t xml:space="preserve">Vaste activiteiten in de regio </w:t>
                            </w:r>
                            <w:r w:rsidRPr="005E3281">
                              <w:rPr>
                                <w:rFonts w:ascii="Tahoma" w:hAnsi="Tahoma" w:cs="Tahoma"/>
                                <w:color w:val="000099"/>
                                <w:sz w:val="32"/>
                                <w:szCs w:val="32"/>
                              </w:rPr>
                              <w:t>NVA Gelderland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24" id="Text Box 9" o:spid="_x0000_s1036" type="#_x0000_t202" style="position:absolute;margin-left:52.3pt;margin-top:124.2pt;width:491.4pt;height:54.75pt;z-index:25161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" filled="f" stroked="f">
                <v:textbox inset="0,0,0,0">
                  <w:txbxContent>
                    <w:p w14:paraId="1F69B901" w14:textId="364AA43A" w:rsidR="00BD4290" w:rsidRPr="005E3281" w:rsidRDefault="00BD4290" w:rsidP="005A2C23">
                      <w:pPr>
                        <w:pStyle w:val="Kop1"/>
                        <w:spacing w:before="0"/>
                        <w:rPr>
                          <w:rFonts w:ascii="Tahoma" w:hAnsi="Tahoma" w:cs="Tahoma"/>
                          <w:color w:val="000099"/>
                          <w:sz w:val="32"/>
                          <w:szCs w:val="32"/>
                        </w:rPr>
                      </w:pPr>
                      <w:r w:rsidRPr="005B3902">
                        <w:rPr>
                          <w:rFonts w:ascii="Tahoma" w:hAnsi="Tahoma" w:cs="Tahoma"/>
                          <w:color w:val="000099"/>
                          <w:sz w:val="32"/>
                          <w:szCs w:val="32"/>
                        </w:rPr>
                        <w:t xml:space="preserve">Vaste activiteiten in de regio </w:t>
                      </w:r>
                      <w:r w:rsidRPr="005E3281">
                        <w:rPr>
                          <w:rFonts w:ascii="Tahoma" w:hAnsi="Tahoma" w:cs="Tahoma"/>
                          <w:color w:val="000099"/>
                          <w:sz w:val="32"/>
                          <w:szCs w:val="32"/>
                        </w:rPr>
                        <w:t>NVA Gelderland</w:t>
                      </w:r>
                    </w:p>
                  </w:txbxContent>
                </v:textbox>
                <w10:wrap anchorx="page" anchory="page"/>
              </v:shape>
            </w:pict>
          </mc:Fallback>
        </mc:AlternateContent>
      </w:r>
    </w:p>
    <w:p w14:paraId="1F69B778" w14:textId="77777777" w:rsidR="00794356" w:rsidRDefault="00794356">
      <w:pPr>
        <w:rPr>
          <w:noProof/>
          <w:sz w:val="16"/>
          <w:szCs w:val="16"/>
        </w:rPr>
      </w:pPr>
    </w:p>
    <w:p w14:paraId="1F69B779" w14:textId="77777777" w:rsidR="00105699" w:rsidRDefault="00105699">
      <w:pPr>
        <w:rPr>
          <w:noProof/>
          <w:sz w:val="16"/>
          <w:szCs w:val="16"/>
        </w:rPr>
      </w:pPr>
    </w:p>
    <w:p w14:paraId="1F69B77A" w14:textId="77777777" w:rsidR="007851BE" w:rsidRDefault="005832D6" w:rsidP="00FC4414">
      <w:pPr>
        <w:rPr>
          <w:sz w:val="16"/>
          <w:szCs w:val="16"/>
        </w:rPr>
      </w:pPr>
      <w:r>
        <w:rPr>
          <w:rFonts w:ascii="Times New Roman" w:hAnsi="Times New Roman" w:cs="Times New Roman"/>
          <w:noProof/>
          <w:sz w:val="24"/>
          <w:szCs w:val="24"/>
        </w:rPr>
        <mc:AlternateContent>
          <mc:Choice Requires="wps">
            <w:drawing>
              <wp:anchor distT="0" distB="0" distL="114300" distR="114300" simplePos="0" relativeHeight="254546431" behindDoc="0" locked="0" layoutInCell="1" allowOverlap="1" wp14:anchorId="1F69B826" wp14:editId="1F69B827">
                <wp:simplePos x="0" y="0"/>
                <wp:positionH relativeFrom="column">
                  <wp:posOffset>-1270</wp:posOffset>
                </wp:positionH>
                <wp:positionV relativeFrom="paragraph">
                  <wp:posOffset>746760</wp:posOffset>
                </wp:positionV>
                <wp:extent cx="1428750" cy="148590"/>
                <wp:effectExtent l="0" t="0" r="19050" b="2286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8590"/>
                        </a:xfrm>
                        <a:prstGeom prst="rect">
                          <a:avLst/>
                        </a:prstGeom>
                        <a:solidFill>
                          <a:srgbClr val="FFFFFF"/>
                        </a:solidFill>
                        <a:ln w="19050">
                          <a:solidFill>
                            <a:srgbClr val="002B4C"/>
                          </a:solidFill>
                          <a:miter lim="800000"/>
                          <a:headEnd/>
                          <a:tailEnd/>
                        </a:ln>
                      </wps:spPr>
                      <wps:txbx>
                        <w:txbxContent>
                          <w:p w14:paraId="1F69B902" w14:textId="77777777" w:rsidR="00BD4290" w:rsidRDefault="00BD4290" w:rsidP="00D606DB">
                            <w:pPr>
                              <w:spacing w:after="0" w:line="240" w:lineRule="auto"/>
                              <w:jc w:val="center"/>
                              <w:rPr>
                                <w:rFonts w:ascii="Tahoma" w:hAnsi="Tahoma" w:cs="Tahoma"/>
                                <w:b/>
                                <w:color w:val="002B4C"/>
                                <w:sz w:val="16"/>
                              </w:rPr>
                            </w:pPr>
                            <w:r>
                              <w:rPr>
                                <w:rFonts w:ascii="Tahoma" w:hAnsi="Tahoma" w:cs="Tahoma"/>
                                <w:b/>
                                <w:color w:val="002B4C"/>
                                <w:sz w:val="16"/>
                              </w:rPr>
                              <w:t>Nieuwe locatie en dag</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9B826" id="Tekstvak 9" o:spid="_x0000_s1037" type="#_x0000_t202" style="position:absolute;margin-left:-.1pt;margin-top:58.8pt;width:112.5pt;height:11.7pt;z-index:25454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" strokecolor="#002b4c" strokeweight="1.5pt">
                <v:textbox inset="1mm,0,1mm,0">
                  <w:txbxContent>
                    <w:p w14:paraId="1F69B902" w14:textId="77777777" w:rsidR="00BD4290" w:rsidRDefault="00BD4290" w:rsidP="00D606DB">
                      <w:pPr>
                        <w:spacing w:after="0" w:line="240" w:lineRule="auto"/>
                        <w:jc w:val="center"/>
                        <w:rPr>
                          <w:rFonts w:ascii="Tahoma" w:hAnsi="Tahoma" w:cs="Tahoma"/>
                          <w:b/>
                          <w:color w:val="002B4C"/>
                          <w:sz w:val="16"/>
                        </w:rPr>
                      </w:pPr>
                      <w:r>
                        <w:rPr>
                          <w:rFonts w:ascii="Tahoma" w:hAnsi="Tahoma" w:cs="Tahoma"/>
                          <w:b/>
                          <w:color w:val="002B4C"/>
                          <w:sz w:val="16"/>
                        </w:rPr>
                        <w:t>Nieuwe locatie en dag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4548479" behindDoc="0" locked="0" layoutInCell="1" allowOverlap="1" wp14:anchorId="1F69B828" wp14:editId="1F69B829">
                <wp:simplePos x="0" y="0"/>
                <wp:positionH relativeFrom="column">
                  <wp:posOffset>-1270</wp:posOffset>
                </wp:positionH>
                <wp:positionV relativeFrom="paragraph">
                  <wp:posOffset>3542665</wp:posOffset>
                </wp:positionV>
                <wp:extent cx="809625" cy="167640"/>
                <wp:effectExtent l="0" t="0" r="28575" b="2286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7640"/>
                        </a:xfrm>
                        <a:prstGeom prst="rect">
                          <a:avLst/>
                        </a:prstGeom>
                        <a:solidFill>
                          <a:srgbClr val="FFFFFF"/>
                        </a:solidFill>
                        <a:ln w="19050">
                          <a:solidFill>
                            <a:srgbClr val="002B4C"/>
                          </a:solidFill>
                          <a:miter lim="800000"/>
                          <a:headEnd/>
                          <a:tailEnd/>
                        </a:ln>
                      </wps:spPr>
                      <wps:txbx>
                        <w:txbxContent>
                          <w:p w14:paraId="1F69B903" w14:textId="77777777" w:rsidR="00BD4290" w:rsidRPr="00D606DB" w:rsidRDefault="00BD4290" w:rsidP="00D606DB">
                            <w:pPr>
                              <w:spacing w:after="0" w:line="240" w:lineRule="auto"/>
                              <w:jc w:val="center"/>
                              <w:rPr>
                                <w:rFonts w:ascii="Tahoma" w:hAnsi="Tahoma" w:cs="Tahoma"/>
                                <w:b/>
                                <w:color w:val="002B4C"/>
                              </w:rPr>
                            </w:pPr>
                            <w:r w:rsidRPr="00D606DB">
                              <w:rPr>
                                <w:rFonts w:ascii="Tahoma" w:hAnsi="Tahoma" w:cs="Tahoma"/>
                                <w:b/>
                                <w:color w:val="002B4C"/>
                              </w:rPr>
                              <w:t>Nieuw!</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9B828" id="Tekstvak 24" o:spid="_x0000_s1038" type="#_x0000_t202" style="position:absolute;margin-left:-.1pt;margin-top:278.95pt;width:63.75pt;height:13.2pt;z-index:25454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" strokecolor="#002b4c" strokeweight="1.5pt">
                <v:textbox inset="1mm,0,1mm,0">
                  <w:txbxContent>
                    <w:p w14:paraId="1F69B903" w14:textId="77777777" w:rsidR="00BD4290" w:rsidRPr="00D606DB" w:rsidRDefault="00BD4290" w:rsidP="00D606DB">
                      <w:pPr>
                        <w:spacing w:after="0" w:line="240" w:lineRule="auto"/>
                        <w:jc w:val="center"/>
                        <w:rPr>
                          <w:rFonts w:ascii="Tahoma" w:hAnsi="Tahoma" w:cs="Tahoma"/>
                          <w:b/>
                          <w:color w:val="002B4C"/>
                        </w:rPr>
                      </w:pPr>
                      <w:r w:rsidRPr="00D606DB">
                        <w:rPr>
                          <w:rFonts w:ascii="Tahoma" w:hAnsi="Tahoma" w:cs="Tahoma"/>
                          <w:b/>
                          <w:color w:val="002B4C"/>
                        </w:rPr>
                        <w:t>Nieuw!</w:t>
                      </w:r>
                    </w:p>
                  </w:txbxContent>
                </v:textbox>
              </v:shape>
            </w:pict>
          </mc:Fallback>
        </mc:AlternateContent>
      </w:r>
      <w:r w:rsidR="004C6E56">
        <w:rPr>
          <w:noProof/>
          <w:sz w:val="16"/>
          <w:szCs w:val="16"/>
        </w:rPr>
        <mc:AlternateContent>
          <mc:Choice Requires="wps">
            <w:drawing>
              <wp:anchor distT="0" distB="0" distL="114300" distR="114300" simplePos="0" relativeHeight="251615225" behindDoc="0" locked="0" layoutInCell="1" allowOverlap="1" wp14:anchorId="1F69B82A" wp14:editId="1F69B82B">
                <wp:simplePos x="0" y="0"/>
                <wp:positionH relativeFrom="page">
                  <wp:posOffset>531495</wp:posOffset>
                </wp:positionH>
                <wp:positionV relativeFrom="page">
                  <wp:posOffset>2194560</wp:posOffset>
                </wp:positionV>
                <wp:extent cx="6504940" cy="7644765"/>
                <wp:effectExtent l="0" t="0" r="10160" b="13335"/>
                <wp:wrapNone/>
                <wp:docPr id="3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764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B904" w14:textId="77777777" w:rsidR="00BD4290" w:rsidRPr="00AC18CD" w:rsidRDefault="00BD4290" w:rsidP="004F2B1E">
                            <w:pPr>
                              <w:spacing w:after="0"/>
                              <w:ind w:left="142" w:right="180"/>
                              <w:rPr>
                                <w:rFonts w:ascii="Arial" w:hAnsi="Arial"/>
                                <w:b/>
                                <w:sz w:val="20"/>
                                <w:szCs w:val="20"/>
                              </w:rPr>
                            </w:pPr>
                            <w:r w:rsidRPr="00DB6EDF">
                              <w:rPr>
                                <w:rFonts w:ascii="Arial" w:hAnsi="Arial"/>
                                <w:sz w:val="20"/>
                                <w:szCs w:val="20"/>
                              </w:rPr>
                              <w:t xml:space="preserve">In Gelderland worden regelmatig koffieochtenden, inloopavonden of sozen georganiseerd; hiervan hebben we een overzicht gemaakt. Als er een activiteit ontbreekt, kunt u dit doorgeven aan de </w:t>
                            </w:r>
                            <w:hyperlink r:id="rId35" w:history="1">
                              <w:r w:rsidRPr="00E259F0">
                                <w:rPr>
                                  <w:rStyle w:val="Hyperlink"/>
                                  <w:rFonts w:ascii="Arial" w:hAnsi="Arial"/>
                                  <w:sz w:val="20"/>
                                  <w:szCs w:val="20"/>
                                </w:rPr>
                                <w:t>redactie</w:t>
                              </w:r>
                            </w:hyperlink>
                            <w:r>
                              <w:rPr>
                                <w:rFonts w:ascii="Arial" w:hAnsi="Arial"/>
                                <w:sz w:val="20"/>
                                <w:szCs w:val="20"/>
                              </w:rPr>
                              <w:t>, dan wordt deze</w:t>
                            </w:r>
                            <w:r w:rsidRPr="00DB6EDF">
                              <w:rPr>
                                <w:rFonts w:ascii="Arial" w:hAnsi="Arial"/>
                                <w:sz w:val="20"/>
                                <w:szCs w:val="20"/>
                              </w:rPr>
                              <w:t xml:space="preserve"> </w:t>
                            </w:r>
                            <w:r w:rsidRPr="00E259F0">
                              <w:rPr>
                                <w:rFonts w:ascii="Arial" w:hAnsi="Arial"/>
                                <w:sz w:val="20"/>
                                <w:szCs w:val="20"/>
                              </w:rPr>
                              <w:t>toegevoegd.</w:t>
                            </w:r>
                            <w:r w:rsidRPr="00AC18CD">
                              <w:rPr>
                                <w:rFonts w:ascii="Arial" w:hAnsi="Arial"/>
                                <w:b/>
                                <w:sz w:val="20"/>
                                <w:szCs w:val="20"/>
                              </w:rPr>
                              <w:t xml:space="preserve"> </w:t>
                            </w:r>
                            <w:r w:rsidRPr="00597BE4">
                              <w:rPr>
                                <w:rFonts w:ascii="Arial" w:hAnsi="Arial"/>
                                <w:sz w:val="20"/>
                                <w:szCs w:val="20"/>
                              </w:rPr>
                              <w:t>In het overzicht worden alleen niet-commerciële activiteiten opgenomen.</w:t>
                            </w:r>
                          </w:p>
                          <w:p w14:paraId="1F69B905" w14:textId="77777777" w:rsidR="00BD4290" w:rsidRDefault="00BD4290" w:rsidP="00FE520E">
                            <w:pPr>
                              <w:spacing w:after="0"/>
                              <w:rPr>
                                <w:rFonts w:ascii="Arial" w:hAnsi="Arial"/>
                                <w:sz w:val="16"/>
                                <w:szCs w:val="16"/>
                              </w:rPr>
                            </w:pPr>
                          </w:p>
                          <w:tbl>
                            <w:tblPr>
                              <w:tblW w:w="9923"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276"/>
                              <w:gridCol w:w="80"/>
                              <w:gridCol w:w="912"/>
                              <w:gridCol w:w="1559"/>
                              <w:gridCol w:w="1701"/>
                              <w:gridCol w:w="1418"/>
                              <w:gridCol w:w="2977"/>
                            </w:tblGrid>
                            <w:tr w:rsidR="00BD4290" w:rsidRPr="007B1682" w14:paraId="1F69B90C" w14:textId="77777777" w:rsidTr="004C6E56">
                              <w:trPr>
                                <w:tblHeader/>
                              </w:trPr>
                              <w:tc>
                                <w:tcPr>
                                  <w:tcW w:w="1356" w:type="dxa"/>
                                  <w:gridSpan w:val="2"/>
                                  <w:vAlign w:val="center"/>
                                </w:tcPr>
                                <w:p w14:paraId="1F69B906"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Wat</w:t>
                                  </w:r>
                                </w:p>
                              </w:tc>
                              <w:tc>
                                <w:tcPr>
                                  <w:tcW w:w="912" w:type="dxa"/>
                                  <w:vAlign w:val="center"/>
                                </w:tcPr>
                                <w:p w14:paraId="1F69B907"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Door</w:t>
                                  </w:r>
                                </w:p>
                              </w:tc>
                              <w:tc>
                                <w:tcPr>
                                  <w:tcW w:w="1559" w:type="dxa"/>
                                  <w:vAlign w:val="center"/>
                                </w:tcPr>
                                <w:p w14:paraId="1F69B908"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Waar</w:t>
                                  </w:r>
                                </w:p>
                              </w:tc>
                              <w:tc>
                                <w:tcPr>
                                  <w:tcW w:w="1701" w:type="dxa"/>
                                  <w:vAlign w:val="center"/>
                                </w:tcPr>
                                <w:p w14:paraId="1F69B909" w14:textId="77777777" w:rsidR="00BD4290" w:rsidRPr="00702023" w:rsidRDefault="00BD4290" w:rsidP="00773E4D">
                                  <w:pPr>
                                    <w:spacing w:after="0" w:line="240" w:lineRule="auto"/>
                                    <w:rPr>
                                      <w:rFonts w:ascii="Arial" w:hAnsi="Arial" w:cs="Arial"/>
                                      <w:b/>
                                      <w:sz w:val="16"/>
                                      <w:szCs w:val="16"/>
                                    </w:rPr>
                                  </w:pPr>
                                  <w:r w:rsidRPr="00702023">
                                    <w:rPr>
                                      <w:rFonts w:ascii="Arial" w:hAnsi="Arial" w:cs="Arial"/>
                                      <w:b/>
                                      <w:sz w:val="16"/>
                                      <w:szCs w:val="16"/>
                                    </w:rPr>
                                    <w:t>Wanneer</w:t>
                                  </w:r>
                                </w:p>
                              </w:tc>
                              <w:tc>
                                <w:tcPr>
                                  <w:tcW w:w="1418" w:type="dxa"/>
                                  <w:vAlign w:val="center"/>
                                </w:tcPr>
                                <w:p w14:paraId="1F69B90A"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Voor</w:t>
                                  </w:r>
                                </w:p>
                              </w:tc>
                              <w:tc>
                                <w:tcPr>
                                  <w:tcW w:w="2977" w:type="dxa"/>
                                  <w:vAlign w:val="center"/>
                                </w:tcPr>
                                <w:p w14:paraId="1F69B90B"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Informatie</w:t>
                                  </w:r>
                                </w:p>
                              </w:tc>
                            </w:tr>
                            <w:tr w:rsidR="00BD4290" w:rsidRPr="007E00E2" w14:paraId="1F69B90E" w14:textId="77777777" w:rsidTr="0079133D">
                              <w:tc>
                                <w:tcPr>
                                  <w:tcW w:w="9923" w:type="dxa"/>
                                  <w:gridSpan w:val="7"/>
                                  <w:vAlign w:val="center"/>
                                </w:tcPr>
                                <w:p w14:paraId="1F69B90D" w14:textId="77777777" w:rsidR="00BD4290" w:rsidRPr="00702023" w:rsidRDefault="00BD4290" w:rsidP="00773E4D">
                                  <w:pPr>
                                    <w:spacing w:after="0" w:line="240" w:lineRule="auto"/>
                                    <w:jc w:val="center"/>
                                    <w:rPr>
                                      <w:rFonts w:ascii="Arial" w:hAnsi="Arial" w:cs="Arial"/>
                                      <w:b/>
                                      <w:color w:val="000099"/>
                                      <w:sz w:val="16"/>
                                      <w:szCs w:val="16"/>
                                    </w:rPr>
                                  </w:pPr>
                                  <w:r w:rsidRPr="00702023">
                                    <w:rPr>
                                      <w:rFonts w:ascii="Arial" w:hAnsi="Arial" w:cs="Arial"/>
                                      <w:b/>
                                      <w:color w:val="000099"/>
                                      <w:sz w:val="16"/>
                                      <w:szCs w:val="16"/>
                                    </w:rPr>
                                    <w:t>APELDOORN</w:t>
                                  </w:r>
                                </w:p>
                              </w:tc>
                            </w:tr>
                            <w:tr w:rsidR="00BD4290" w:rsidRPr="00830711" w14:paraId="1F69B915" w14:textId="77777777" w:rsidTr="00A653D7">
                              <w:trPr>
                                <w:trHeight w:val="568"/>
                              </w:trPr>
                              <w:tc>
                                <w:tcPr>
                                  <w:tcW w:w="1276" w:type="dxa"/>
                                </w:tcPr>
                                <w:p w14:paraId="1F69B90F"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Autisme Café</w:t>
                                  </w:r>
                                </w:p>
                              </w:tc>
                              <w:tc>
                                <w:tcPr>
                                  <w:tcW w:w="992" w:type="dxa"/>
                                  <w:gridSpan w:val="2"/>
                                </w:tcPr>
                                <w:p w14:paraId="1F69B910" w14:textId="77777777" w:rsidR="00BD4290" w:rsidRPr="001845DF" w:rsidRDefault="00BD4290" w:rsidP="00773E4D">
                                  <w:pPr>
                                    <w:spacing w:after="0" w:line="240" w:lineRule="auto"/>
                                    <w:rPr>
                                      <w:rFonts w:ascii="Arial" w:hAnsi="Arial" w:cs="Arial"/>
                                      <w:sz w:val="16"/>
                                      <w:szCs w:val="16"/>
                                    </w:rPr>
                                  </w:pPr>
                                  <w:r w:rsidRPr="001845DF">
                                    <w:rPr>
                                      <w:rFonts w:ascii="Arial" w:hAnsi="Arial" w:cs="Arial"/>
                                      <w:sz w:val="16"/>
                                      <w:szCs w:val="16"/>
                                    </w:rPr>
                                    <w:t xml:space="preserve">Geert </w:t>
                                  </w:r>
                                  <w:r>
                                    <w:rPr>
                                      <w:rFonts w:ascii="Arial" w:hAnsi="Arial" w:cs="Arial"/>
                                      <w:sz w:val="16"/>
                                      <w:szCs w:val="16"/>
                                    </w:rPr>
                                    <w:br/>
                                    <w:t xml:space="preserve">      </w:t>
                                  </w:r>
                                  <w:r w:rsidRPr="001845DF">
                                    <w:rPr>
                                      <w:rFonts w:ascii="Arial" w:hAnsi="Arial" w:cs="Arial"/>
                                      <w:sz w:val="16"/>
                                      <w:szCs w:val="16"/>
                                    </w:rPr>
                                    <w:t>Verhoef</w:t>
                                  </w:r>
                                </w:p>
                              </w:tc>
                              <w:tc>
                                <w:tcPr>
                                  <w:tcW w:w="1559" w:type="dxa"/>
                                </w:tcPr>
                                <w:p w14:paraId="1F69B911" w14:textId="77777777" w:rsidR="00BD4290" w:rsidRPr="00BE369F" w:rsidRDefault="00BD4290" w:rsidP="00BA3F71">
                                  <w:pPr>
                                    <w:spacing w:after="0" w:line="240" w:lineRule="auto"/>
                                    <w:rPr>
                                      <w:rFonts w:ascii="Arial" w:hAnsi="Arial" w:cs="Arial"/>
                                      <w:b/>
                                      <w:sz w:val="16"/>
                                      <w:szCs w:val="16"/>
                                    </w:rPr>
                                  </w:pPr>
                                  <w:r w:rsidRPr="00BE369F">
                                    <w:rPr>
                                      <w:rFonts w:ascii="Arial" w:hAnsi="Arial" w:cs="Arial"/>
                                      <w:b/>
                                      <w:noProof/>
                                      <w:sz w:val="16"/>
                                      <w:szCs w:val="16"/>
                                    </w:rPr>
                                    <w:t>Café Schenkers</w:t>
                                  </w:r>
                                  <w:r w:rsidRPr="00BE369F">
                                    <w:rPr>
                                      <w:rFonts w:ascii="Arial" w:hAnsi="Arial" w:cs="Arial"/>
                                      <w:b/>
                                      <w:noProof/>
                                      <w:sz w:val="16"/>
                                      <w:szCs w:val="16"/>
                                    </w:rPr>
                                    <w:br/>
                                  </w:r>
                                  <w:r w:rsidRPr="00BE369F">
                                    <w:rPr>
                                      <w:rFonts w:ascii="Arial" w:hAnsi="Arial" w:cs="Arial"/>
                                      <w:b/>
                                      <w:sz w:val="16"/>
                                      <w:szCs w:val="16"/>
                                    </w:rPr>
                                    <w:t>Kinsbergenstraat 8</w:t>
                                  </w:r>
                                </w:p>
                              </w:tc>
                              <w:tc>
                                <w:tcPr>
                                  <w:tcW w:w="1701" w:type="dxa"/>
                                </w:tcPr>
                                <w:p w14:paraId="1F69B912" w14:textId="77777777" w:rsidR="00BD4290" w:rsidRPr="001845DF" w:rsidRDefault="00BD4290" w:rsidP="006B3AA5">
                                  <w:pPr>
                                    <w:spacing w:after="0" w:line="240" w:lineRule="auto"/>
                                    <w:rPr>
                                      <w:rFonts w:ascii="Arial" w:hAnsi="Arial" w:cs="Arial"/>
                                      <w:sz w:val="16"/>
                                      <w:szCs w:val="16"/>
                                    </w:rPr>
                                  </w:pPr>
                                  <w:r>
                                    <w:rPr>
                                      <w:rFonts w:ascii="Arial" w:hAnsi="Arial" w:cs="Arial"/>
                                      <w:b/>
                                      <w:sz w:val="16"/>
                                      <w:szCs w:val="16"/>
                                    </w:rPr>
                                    <w:t>3</w:t>
                                  </w:r>
                                  <w:r>
                                    <w:rPr>
                                      <w:rFonts w:ascii="Arial" w:hAnsi="Arial" w:cs="Arial"/>
                                      <w:b/>
                                      <w:sz w:val="16"/>
                                      <w:szCs w:val="16"/>
                                      <w:vertAlign w:val="superscript"/>
                                    </w:rPr>
                                    <w:t>de</w:t>
                                  </w:r>
                                  <w:r>
                                    <w:rPr>
                                      <w:rFonts w:ascii="Arial" w:hAnsi="Arial" w:cs="Arial"/>
                                      <w:b/>
                                      <w:sz w:val="16"/>
                                      <w:szCs w:val="16"/>
                                    </w:rPr>
                                    <w:t xml:space="preserve"> woensdag</w:t>
                                  </w:r>
                                  <w:r>
                                    <w:rPr>
                                      <w:rFonts w:ascii="Arial" w:hAnsi="Arial" w:cs="Arial"/>
                                      <w:sz w:val="16"/>
                                      <w:szCs w:val="16"/>
                                    </w:rPr>
                                    <w:t xml:space="preserve"> v.d. maand</w:t>
                                  </w:r>
                                  <w:r>
                                    <w:rPr>
                                      <w:rFonts w:ascii="Arial" w:hAnsi="Arial" w:cs="Arial"/>
                                      <w:sz w:val="16"/>
                                      <w:szCs w:val="16"/>
                                    </w:rPr>
                                    <w:br/>
                                  </w:r>
                                  <w:r w:rsidRPr="001845DF">
                                    <w:rPr>
                                      <w:rFonts w:ascii="Arial" w:hAnsi="Arial" w:cs="Arial"/>
                                      <w:sz w:val="16"/>
                                      <w:szCs w:val="16"/>
                                    </w:rPr>
                                    <w:t>19 tot 22 u</w:t>
                                  </w:r>
                                </w:p>
                              </w:tc>
                              <w:tc>
                                <w:tcPr>
                                  <w:tcW w:w="1418" w:type="dxa"/>
                                </w:tcPr>
                                <w:p w14:paraId="1F69B913"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 xml:space="preserve">Personen met autisme </w:t>
                                  </w:r>
                                </w:p>
                              </w:tc>
                              <w:tc>
                                <w:tcPr>
                                  <w:tcW w:w="2977" w:type="dxa"/>
                                  <w:shd w:val="clear" w:color="auto" w:fill="auto"/>
                                </w:tcPr>
                                <w:p w14:paraId="1F69B914" w14:textId="77777777" w:rsidR="00BD4290" w:rsidRPr="001845DF" w:rsidRDefault="00BD4290" w:rsidP="00D606DB">
                                  <w:pPr>
                                    <w:spacing w:after="0" w:line="240" w:lineRule="auto"/>
                                    <w:rPr>
                                      <w:rFonts w:ascii="Arial" w:hAnsi="Arial" w:cs="Arial"/>
                                      <w:sz w:val="16"/>
                                      <w:szCs w:val="16"/>
                                    </w:rPr>
                                  </w:pPr>
                                  <w:r>
                                    <w:rPr>
                                      <w:rFonts w:ascii="Arial" w:hAnsi="Arial" w:cs="Arial"/>
                                      <w:sz w:val="16"/>
                                      <w:szCs w:val="16"/>
                                    </w:rPr>
                                    <w:t xml:space="preserve">Consumpties voor eigen rekening, </w:t>
                                  </w:r>
                                  <w:r w:rsidRPr="001845DF">
                                    <w:rPr>
                                      <w:rFonts w:ascii="Arial" w:hAnsi="Arial" w:cs="Arial"/>
                                      <w:sz w:val="16"/>
                                      <w:szCs w:val="16"/>
                                    </w:rPr>
                                    <w:br/>
                                    <w:t xml:space="preserve">Informatie: </w:t>
                                  </w:r>
                                  <w:hyperlink r:id="rId36" w:history="1">
                                    <w:r w:rsidRPr="001845DF">
                                      <w:rPr>
                                        <w:rStyle w:val="Hyperlink"/>
                                        <w:rFonts w:ascii="Arial" w:hAnsi="Arial" w:cs="Arial"/>
                                        <w:noProof/>
                                        <w:sz w:val="16"/>
                                        <w:szCs w:val="16"/>
                                      </w:rPr>
                                      <w:t>geert.verhoef@gmail.com</w:t>
                                    </w:r>
                                  </w:hyperlink>
                                  <w:r w:rsidRPr="00721E22">
                                    <w:rPr>
                                      <w:rStyle w:val="Hyperlink"/>
                                      <w:rFonts w:ascii="Arial" w:hAnsi="Arial" w:cs="Arial"/>
                                      <w:noProof/>
                                      <w:color w:val="auto"/>
                                      <w:sz w:val="16"/>
                                      <w:szCs w:val="16"/>
                                    </w:rPr>
                                    <w:t>;</w:t>
                                  </w:r>
                                  <w:r>
                                    <w:rPr>
                                      <w:rStyle w:val="Hyperlink"/>
                                      <w:rFonts w:ascii="Arial" w:hAnsi="Arial" w:cs="Arial"/>
                                      <w:noProof/>
                                      <w:sz w:val="16"/>
                                      <w:szCs w:val="16"/>
                                    </w:rPr>
                                    <w:br/>
                                  </w:r>
                                  <w:hyperlink r:id="rId37" w:history="1">
                                    <w:r>
                                      <w:rPr>
                                        <w:rStyle w:val="Hyperlink"/>
                                        <w:rFonts w:ascii="Arial" w:hAnsi="Arial" w:cs="Arial"/>
                                        <w:sz w:val="16"/>
                                        <w:szCs w:val="16"/>
                                      </w:rPr>
                                      <w:t>autismecafebijschenkers.nl</w:t>
                                    </w:r>
                                  </w:hyperlink>
                                </w:p>
                              </w:tc>
                            </w:tr>
                            <w:tr w:rsidR="00BD4290" w:rsidRPr="00BD4290" w14:paraId="1F69B91D" w14:textId="77777777" w:rsidTr="003763CB">
                              <w:trPr>
                                <w:trHeight w:val="737"/>
                              </w:trPr>
                              <w:tc>
                                <w:tcPr>
                                  <w:tcW w:w="1276" w:type="dxa"/>
                                </w:tcPr>
                                <w:p w14:paraId="1F69B916"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Ontmoetingscafé</w:t>
                                  </w:r>
                                </w:p>
                              </w:tc>
                              <w:tc>
                                <w:tcPr>
                                  <w:tcW w:w="992" w:type="dxa"/>
                                  <w:gridSpan w:val="2"/>
                                </w:tcPr>
                                <w:p w14:paraId="1F69B917" w14:textId="77777777" w:rsidR="00BD4290" w:rsidRPr="001845DF" w:rsidRDefault="00BD4290" w:rsidP="00773E4D">
                                  <w:pPr>
                                    <w:spacing w:after="0" w:line="240" w:lineRule="auto"/>
                                    <w:rPr>
                                      <w:rFonts w:ascii="Arial" w:hAnsi="Arial" w:cs="Arial"/>
                                      <w:sz w:val="16"/>
                                      <w:szCs w:val="16"/>
                                    </w:rPr>
                                  </w:pPr>
                                  <w:r w:rsidRPr="001845DF">
                                    <w:rPr>
                                      <w:rFonts w:ascii="Arial" w:hAnsi="Arial" w:cs="Arial"/>
                                      <w:sz w:val="16"/>
                                      <w:szCs w:val="16"/>
                                    </w:rPr>
                                    <w:t>Doreen Reijnders, De Passerel</w:t>
                                  </w:r>
                                </w:p>
                              </w:tc>
                              <w:tc>
                                <w:tcPr>
                                  <w:tcW w:w="1559" w:type="dxa"/>
                                </w:tcPr>
                                <w:p w14:paraId="1F69B918"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De Klup</w:t>
                                  </w:r>
                                </w:p>
                                <w:p w14:paraId="1F69B919"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Mariastraat  52</w:t>
                                  </w:r>
                                </w:p>
                              </w:tc>
                              <w:tc>
                                <w:tcPr>
                                  <w:tcW w:w="1701" w:type="dxa"/>
                                </w:tcPr>
                                <w:p w14:paraId="1F69B91A" w14:textId="77777777" w:rsidR="00BD4290" w:rsidRPr="001845DF" w:rsidRDefault="00BD4290" w:rsidP="00773E4D">
                                  <w:pPr>
                                    <w:spacing w:after="0" w:line="240" w:lineRule="auto"/>
                                    <w:rPr>
                                      <w:rFonts w:ascii="Arial" w:hAnsi="Arial" w:cs="Arial"/>
                                      <w:sz w:val="16"/>
                                      <w:szCs w:val="16"/>
                                    </w:rPr>
                                  </w:pPr>
                                  <w:r>
                                    <w:rPr>
                                      <w:rFonts w:ascii="Arial" w:hAnsi="Arial" w:cs="Arial"/>
                                      <w:sz w:val="16"/>
                                      <w:szCs w:val="16"/>
                                    </w:rPr>
                                    <w:t xml:space="preserve">Elke oneven week op vrijdag </w:t>
                                  </w:r>
                                  <w:r w:rsidRPr="001845DF">
                                    <w:rPr>
                                      <w:rFonts w:ascii="Arial" w:hAnsi="Arial" w:cs="Arial"/>
                                      <w:sz w:val="16"/>
                                      <w:szCs w:val="16"/>
                                    </w:rPr>
                                    <w:br/>
                                    <w:t>19:30 - 21:30 u</w:t>
                                  </w:r>
                                </w:p>
                              </w:tc>
                              <w:tc>
                                <w:tcPr>
                                  <w:tcW w:w="1418" w:type="dxa"/>
                                </w:tcPr>
                                <w:p w14:paraId="1F69B91B"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Jongeren (15 – 30 jaar) die moeilijker aansluiten bij anderen.</w:t>
                                  </w:r>
                                </w:p>
                              </w:tc>
                              <w:tc>
                                <w:tcPr>
                                  <w:tcW w:w="2977" w:type="dxa"/>
                                  <w:shd w:val="clear" w:color="auto" w:fill="auto"/>
                                </w:tcPr>
                                <w:p w14:paraId="1F69B91C" w14:textId="77777777" w:rsidR="00BD4290" w:rsidRPr="001845DF" w:rsidRDefault="00BD4290" w:rsidP="00773E4D">
                                  <w:pPr>
                                    <w:spacing w:after="0" w:line="240" w:lineRule="auto"/>
                                    <w:rPr>
                                      <w:rFonts w:ascii="Arial" w:hAnsi="Arial" w:cs="Arial"/>
                                      <w:sz w:val="16"/>
                                      <w:szCs w:val="16"/>
                                      <w:lang w:val="en-GB"/>
                                    </w:rPr>
                                  </w:pPr>
                                  <w:r w:rsidRPr="00BA3039">
                                    <w:rPr>
                                      <w:rFonts w:ascii="Arial" w:hAnsi="Arial" w:cs="Arial"/>
                                      <w:color w:val="222222"/>
                                      <w:sz w:val="16"/>
                                      <w:szCs w:val="20"/>
                                      <w:lang w:val="en-GB"/>
                                    </w:rPr>
                                    <w:t xml:space="preserve">Info: </w:t>
                                  </w:r>
                                  <w:hyperlink r:id="rId38" w:history="1">
                                    <w:r w:rsidRPr="001845DF">
                                      <w:rPr>
                                        <w:rStyle w:val="Hyperlink"/>
                                        <w:rFonts w:ascii="Arial" w:hAnsi="Arial" w:cs="Arial"/>
                                        <w:sz w:val="16"/>
                                        <w:szCs w:val="20"/>
                                        <w:lang w:val="en-GB"/>
                                      </w:rPr>
                                      <w:t>doreen.reijnders@de-passerel.nl</w:t>
                                    </w:r>
                                  </w:hyperlink>
                                  <w:r w:rsidRPr="001845DF">
                                    <w:rPr>
                                      <w:rFonts w:ascii="Arial" w:hAnsi="Arial" w:cs="Arial"/>
                                      <w:color w:val="222222"/>
                                      <w:sz w:val="16"/>
                                      <w:szCs w:val="20"/>
                                      <w:lang w:val="en-GB"/>
                                    </w:rPr>
                                    <w:t xml:space="preserve"> of 06 243 243 10</w:t>
                                  </w:r>
                                </w:p>
                              </w:tc>
                            </w:tr>
                            <w:tr w:rsidR="00BD4290" w:rsidRPr="00830711" w14:paraId="1F69B924" w14:textId="77777777" w:rsidTr="003763CB">
                              <w:trPr>
                                <w:trHeight w:val="737"/>
                              </w:trPr>
                              <w:tc>
                                <w:tcPr>
                                  <w:tcW w:w="1276" w:type="dxa"/>
                                </w:tcPr>
                                <w:p w14:paraId="1F69B91E" w14:textId="77777777" w:rsidR="00BD4290" w:rsidRPr="00830711" w:rsidRDefault="00BD4290" w:rsidP="00773E4D">
                                  <w:pPr>
                                    <w:spacing w:after="0" w:line="240" w:lineRule="auto"/>
                                    <w:rPr>
                                      <w:rFonts w:ascii="Arial" w:hAnsi="Arial" w:cs="Arial"/>
                                      <w:noProof/>
                                      <w:sz w:val="16"/>
                                      <w:szCs w:val="16"/>
                                    </w:rPr>
                                  </w:pPr>
                                  <w:r w:rsidRPr="00830711">
                                    <w:rPr>
                                      <w:rFonts w:ascii="Arial" w:hAnsi="Arial" w:cs="Arial"/>
                                      <w:noProof/>
                                      <w:sz w:val="16"/>
                                      <w:szCs w:val="16"/>
                                    </w:rPr>
                                    <w:t xml:space="preserve">Wende </w:t>
                                  </w:r>
                                  <w:r>
                                    <w:rPr>
                                      <w:rFonts w:ascii="Arial" w:hAnsi="Arial" w:cs="Arial"/>
                                      <w:noProof/>
                                      <w:sz w:val="16"/>
                                      <w:szCs w:val="16"/>
                                    </w:rPr>
                                    <w:t>Autismecafé</w:t>
                                  </w:r>
                                  <w:r w:rsidRPr="00830711">
                                    <w:rPr>
                                      <w:rFonts w:ascii="Arial" w:hAnsi="Arial" w:cs="Arial"/>
                                      <w:noProof/>
                                      <w:sz w:val="16"/>
                                      <w:szCs w:val="16"/>
                                    </w:rPr>
                                    <w:t xml:space="preserve"> </w:t>
                                  </w:r>
                                </w:p>
                              </w:tc>
                              <w:tc>
                                <w:tcPr>
                                  <w:tcW w:w="992" w:type="dxa"/>
                                  <w:gridSpan w:val="2"/>
                                </w:tcPr>
                                <w:p w14:paraId="1F69B91F" w14:textId="77777777" w:rsidR="00BD4290" w:rsidRPr="00830711" w:rsidRDefault="00BD4290" w:rsidP="00773E4D">
                                  <w:pPr>
                                    <w:spacing w:after="0" w:line="240" w:lineRule="auto"/>
                                    <w:rPr>
                                      <w:rFonts w:ascii="Arial" w:hAnsi="Arial" w:cs="Arial"/>
                                      <w:sz w:val="16"/>
                                      <w:szCs w:val="16"/>
                                    </w:rPr>
                                  </w:pPr>
                                  <w:r w:rsidRPr="00830711">
                                    <w:rPr>
                                      <w:rFonts w:ascii="Arial" w:hAnsi="Arial" w:cs="Arial"/>
                                      <w:sz w:val="16"/>
                                      <w:szCs w:val="16"/>
                                    </w:rPr>
                                    <w:t>Wende</w:t>
                                  </w:r>
                                </w:p>
                              </w:tc>
                              <w:tc>
                                <w:tcPr>
                                  <w:tcW w:w="1559" w:type="dxa"/>
                                </w:tcPr>
                                <w:p w14:paraId="1F69B920" w14:textId="77777777" w:rsidR="00BD4290" w:rsidRPr="00830711" w:rsidRDefault="00BD4290" w:rsidP="00BA3F71">
                                  <w:pPr>
                                    <w:spacing w:after="0" w:line="240" w:lineRule="auto"/>
                                    <w:rPr>
                                      <w:rFonts w:ascii="Arial" w:hAnsi="Arial" w:cs="Arial"/>
                                      <w:sz w:val="16"/>
                                      <w:szCs w:val="16"/>
                                    </w:rPr>
                                  </w:pPr>
                                  <w:r>
                                    <w:rPr>
                                      <w:rFonts w:ascii="Arial" w:hAnsi="Arial" w:cs="Arial"/>
                                      <w:sz w:val="16"/>
                                      <w:szCs w:val="16"/>
                                    </w:rPr>
                                    <w:t>Gigant</w:t>
                                  </w:r>
                                  <w:r>
                                    <w:rPr>
                                      <w:rFonts w:ascii="Arial" w:hAnsi="Arial" w:cs="Arial"/>
                                      <w:sz w:val="16"/>
                                      <w:szCs w:val="16"/>
                                    </w:rPr>
                                    <w:br/>
                                  </w:r>
                                  <w:r w:rsidRPr="00830711">
                                    <w:rPr>
                                      <w:rFonts w:ascii="Arial" w:hAnsi="Arial" w:cs="Arial"/>
                                      <w:sz w:val="16"/>
                                      <w:szCs w:val="16"/>
                                    </w:rPr>
                                    <w:t>Nieuwstraat 377</w:t>
                                  </w:r>
                                </w:p>
                              </w:tc>
                              <w:tc>
                                <w:tcPr>
                                  <w:tcW w:w="1701" w:type="dxa"/>
                                </w:tcPr>
                                <w:p w14:paraId="1F69B921" w14:textId="77777777" w:rsidR="00BD4290" w:rsidRPr="00F7292B" w:rsidRDefault="00BD4290" w:rsidP="006B3AA5">
                                  <w:pPr>
                                    <w:spacing w:after="0" w:line="240" w:lineRule="auto"/>
                                    <w:rPr>
                                      <w:rFonts w:ascii="Arial" w:hAnsi="Arial" w:cs="Arial"/>
                                      <w:sz w:val="16"/>
                                      <w:szCs w:val="16"/>
                                    </w:rPr>
                                  </w:pPr>
                                  <w:r w:rsidRPr="00F7292B">
                                    <w:rPr>
                                      <w:rFonts w:ascii="Arial" w:hAnsi="Arial" w:cs="Arial"/>
                                      <w:sz w:val="16"/>
                                      <w:szCs w:val="16"/>
                                    </w:rPr>
                                    <w:t>2</w:t>
                                  </w:r>
                                  <w:r w:rsidRPr="00F7292B">
                                    <w:rPr>
                                      <w:rFonts w:ascii="Arial" w:hAnsi="Arial" w:cs="Arial"/>
                                      <w:sz w:val="16"/>
                                      <w:szCs w:val="16"/>
                                      <w:vertAlign w:val="superscript"/>
                                    </w:rPr>
                                    <w:t xml:space="preserve">de </w:t>
                                  </w:r>
                                  <w:r w:rsidRPr="00F7292B">
                                    <w:rPr>
                                      <w:rFonts w:ascii="Arial" w:hAnsi="Arial" w:cs="Arial"/>
                                      <w:sz w:val="16"/>
                                      <w:szCs w:val="16"/>
                                    </w:rPr>
                                    <w:t>maandag en 4</w:t>
                                  </w:r>
                                  <w:r w:rsidRPr="00F7292B">
                                    <w:rPr>
                                      <w:rFonts w:ascii="Arial" w:hAnsi="Arial" w:cs="Arial"/>
                                      <w:sz w:val="16"/>
                                      <w:szCs w:val="16"/>
                                      <w:vertAlign w:val="superscript"/>
                                    </w:rPr>
                                    <w:t>de</w:t>
                                  </w:r>
                                  <w:r w:rsidRPr="00F7292B">
                                    <w:rPr>
                                      <w:rFonts w:ascii="Arial" w:hAnsi="Arial" w:cs="Arial"/>
                                      <w:sz w:val="16"/>
                                      <w:szCs w:val="16"/>
                                    </w:rPr>
                                    <w:t xml:space="preserve"> dinsdag v.d. maand</w:t>
                                  </w:r>
                                  <w:r>
                                    <w:rPr>
                                      <w:rFonts w:ascii="Arial" w:hAnsi="Arial" w:cs="Arial"/>
                                      <w:sz w:val="16"/>
                                      <w:szCs w:val="16"/>
                                    </w:rPr>
                                    <w:br/>
                                  </w:r>
                                  <w:r w:rsidRPr="00F7292B">
                                    <w:rPr>
                                      <w:rFonts w:ascii="Arial" w:hAnsi="Arial" w:cs="Arial"/>
                                      <w:sz w:val="16"/>
                                      <w:szCs w:val="16"/>
                                    </w:rPr>
                                    <w:t xml:space="preserve">19 tot 22 u </w:t>
                                  </w:r>
                                </w:p>
                              </w:tc>
                              <w:tc>
                                <w:tcPr>
                                  <w:tcW w:w="1418" w:type="dxa"/>
                                </w:tcPr>
                                <w:p w14:paraId="1F69B922" w14:textId="77777777" w:rsidR="00BD4290" w:rsidRPr="00F7292B" w:rsidRDefault="00BD4290" w:rsidP="00773E4D">
                                  <w:pPr>
                                    <w:spacing w:after="0" w:line="240" w:lineRule="auto"/>
                                    <w:rPr>
                                      <w:rFonts w:ascii="Arial" w:hAnsi="Arial" w:cs="Arial"/>
                                      <w:noProof/>
                                      <w:sz w:val="16"/>
                                      <w:szCs w:val="16"/>
                                    </w:rPr>
                                  </w:pPr>
                                  <w:r w:rsidRPr="00F7292B">
                                    <w:rPr>
                                      <w:rFonts w:ascii="Arial" w:hAnsi="Arial" w:cs="Arial"/>
                                      <w:noProof/>
                                      <w:sz w:val="16"/>
                                      <w:szCs w:val="16"/>
                                    </w:rPr>
                                    <w:t>Volwassenen met een vorm van autsime</w:t>
                                  </w:r>
                                </w:p>
                              </w:tc>
                              <w:tc>
                                <w:tcPr>
                                  <w:tcW w:w="2977" w:type="dxa"/>
                                  <w:shd w:val="clear" w:color="auto" w:fill="auto"/>
                                </w:tcPr>
                                <w:p w14:paraId="1F69B923" w14:textId="77777777" w:rsidR="00BD4290" w:rsidRPr="00F7292B" w:rsidRDefault="00BD4290" w:rsidP="00773E4D">
                                  <w:pPr>
                                    <w:spacing w:after="0" w:line="240" w:lineRule="auto"/>
                                    <w:rPr>
                                      <w:rFonts w:ascii="Arial" w:hAnsi="Arial" w:cs="Arial"/>
                                      <w:sz w:val="16"/>
                                      <w:szCs w:val="16"/>
                                    </w:rPr>
                                  </w:pPr>
                                  <w:r w:rsidRPr="00F7292B">
                                    <w:rPr>
                                      <w:rFonts w:ascii="Arial" w:hAnsi="Arial" w:cs="Arial"/>
                                      <w:sz w:val="16"/>
                                      <w:szCs w:val="16"/>
                                    </w:rPr>
                                    <w:t xml:space="preserve">Entree gratis, cons. voor eigen reke-ning, aanmelden niet nodig. Informatie: </w:t>
                                  </w:r>
                                  <w:r>
                                    <w:rPr>
                                      <w:rFonts w:ascii="Arial" w:hAnsi="Arial" w:cs="Arial"/>
                                      <w:sz w:val="16"/>
                                      <w:szCs w:val="16"/>
                                    </w:rPr>
                                    <w:br/>
                                  </w:r>
                                  <w:hyperlink r:id="rId39" w:history="1">
                                    <w:r w:rsidRPr="004031CA">
                                      <w:rPr>
                                        <w:rStyle w:val="Hyperlink"/>
                                        <w:rFonts w:ascii="Arial" w:hAnsi="Arial" w:cs="Arial"/>
                                        <w:sz w:val="16"/>
                                        <w:szCs w:val="16"/>
                                      </w:rPr>
                                      <w:t>www.facebook.com/wendeautismecafe</w:t>
                                    </w:r>
                                  </w:hyperlink>
                                  <w:r>
                                    <w:rPr>
                                      <w:rFonts w:ascii="Arial" w:hAnsi="Arial" w:cs="Arial"/>
                                      <w:sz w:val="16"/>
                                      <w:szCs w:val="16"/>
                                    </w:rPr>
                                    <w:t xml:space="preserve"> </w:t>
                                  </w:r>
                                </w:p>
                              </w:tc>
                            </w:tr>
                            <w:tr w:rsidR="00BD4290" w:rsidRPr="007E00E2" w14:paraId="1F69B926" w14:textId="77777777" w:rsidTr="00D76457">
                              <w:tc>
                                <w:tcPr>
                                  <w:tcW w:w="9923" w:type="dxa"/>
                                  <w:gridSpan w:val="7"/>
                                  <w:vAlign w:val="center"/>
                                </w:tcPr>
                                <w:p w14:paraId="1F69B925" w14:textId="77777777" w:rsidR="00BD4290" w:rsidRPr="00702023" w:rsidRDefault="00BD4290" w:rsidP="00773E4D">
                                  <w:pPr>
                                    <w:spacing w:after="0" w:line="240" w:lineRule="auto"/>
                                    <w:jc w:val="center"/>
                                    <w:rPr>
                                      <w:rFonts w:ascii="Arial" w:hAnsi="Arial" w:cs="Arial"/>
                                      <w:b/>
                                      <w:color w:val="000099"/>
                                      <w:sz w:val="16"/>
                                      <w:szCs w:val="16"/>
                                    </w:rPr>
                                  </w:pPr>
                                  <w:r w:rsidRPr="00702023">
                                    <w:rPr>
                                      <w:rFonts w:ascii="Arial" w:hAnsi="Arial" w:cs="Arial"/>
                                      <w:b/>
                                      <w:color w:val="000099"/>
                                      <w:sz w:val="16"/>
                                      <w:szCs w:val="16"/>
                                    </w:rPr>
                                    <w:t>ARNHEM</w:t>
                                  </w:r>
                                </w:p>
                              </w:tc>
                            </w:tr>
                            <w:tr w:rsidR="00BD4290" w:rsidRPr="007B1682" w14:paraId="1F69B92D" w14:textId="77777777" w:rsidTr="003763CB">
                              <w:tc>
                                <w:tcPr>
                                  <w:tcW w:w="1276" w:type="dxa"/>
                                </w:tcPr>
                                <w:p w14:paraId="1F69B927" w14:textId="77777777" w:rsidR="00BD4290" w:rsidRPr="005A46E2" w:rsidRDefault="00BD4290" w:rsidP="00773E4D">
                                  <w:pPr>
                                    <w:spacing w:after="0" w:line="240" w:lineRule="auto"/>
                                    <w:rPr>
                                      <w:rFonts w:ascii="Arial" w:hAnsi="Arial" w:cs="Arial"/>
                                      <w:sz w:val="16"/>
                                      <w:szCs w:val="16"/>
                                    </w:rPr>
                                  </w:pPr>
                                  <w:r w:rsidRPr="00B720F6">
                                    <w:rPr>
                                      <w:rFonts w:ascii="Arial" w:hAnsi="Arial" w:cs="Arial"/>
                                      <w:sz w:val="16"/>
                                      <w:szCs w:val="16"/>
                                    </w:rPr>
                                    <w:t>Auti</w:t>
                                  </w:r>
                                  <w:r>
                                    <w:rPr>
                                      <w:rFonts w:ascii="Arial" w:hAnsi="Arial" w:cs="Arial"/>
                                      <w:sz w:val="16"/>
                                      <w:szCs w:val="16"/>
                                    </w:rPr>
                                    <w:t>-</w:t>
                                  </w:r>
                                  <w:r w:rsidRPr="00B720F6">
                                    <w:rPr>
                                      <w:rFonts w:ascii="Arial" w:hAnsi="Arial" w:cs="Arial"/>
                                      <w:sz w:val="16"/>
                                      <w:szCs w:val="16"/>
                                    </w:rPr>
                                    <w:t>jongerencafé</w:t>
                                  </w:r>
                                </w:p>
                              </w:tc>
                              <w:tc>
                                <w:tcPr>
                                  <w:tcW w:w="992" w:type="dxa"/>
                                  <w:gridSpan w:val="2"/>
                                </w:tcPr>
                                <w:p w14:paraId="1F69B928"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KrekelAutis-me</w:t>
                                  </w:r>
                                  <w:r w:rsidRPr="009016BF">
                                    <w:rPr>
                                      <w:rFonts w:ascii="Arial" w:hAnsi="Arial" w:cs="Arial"/>
                                      <w:sz w:val="16"/>
                                      <w:szCs w:val="16"/>
                                    </w:rPr>
                                    <w:t>Coaching</w:t>
                                  </w:r>
                                </w:p>
                              </w:tc>
                              <w:tc>
                                <w:tcPr>
                                  <w:tcW w:w="1559" w:type="dxa"/>
                                </w:tcPr>
                                <w:p w14:paraId="1F69B929" w14:textId="77777777" w:rsidR="00BD4290" w:rsidRPr="000618B9" w:rsidRDefault="00BD4290" w:rsidP="00773E4D">
                                  <w:pPr>
                                    <w:spacing w:after="0" w:line="240" w:lineRule="auto"/>
                                    <w:rPr>
                                      <w:rFonts w:ascii="Arial" w:hAnsi="Arial" w:cs="Arial"/>
                                      <w:sz w:val="16"/>
                                      <w:szCs w:val="16"/>
                                    </w:rPr>
                                  </w:pPr>
                                  <w:r>
                                    <w:rPr>
                                      <w:rFonts w:ascii="Arial" w:hAnsi="Arial" w:cs="Arial"/>
                                      <w:sz w:val="16"/>
                                      <w:szCs w:val="16"/>
                                    </w:rPr>
                                    <w:t>House of Billiards</w:t>
                                  </w:r>
                                  <w:r>
                                    <w:rPr>
                                      <w:rFonts w:ascii="Arial" w:hAnsi="Arial" w:cs="Arial"/>
                                      <w:sz w:val="16"/>
                                      <w:szCs w:val="16"/>
                                    </w:rPr>
                                    <w:br/>
                                  </w:r>
                                  <w:r w:rsidRPr="000618B9">
                                    <w:rPr>
                                      <w:rFonts w:ascii="Arial" w:hAnsi="Arial" w:cs="Arial"/>
                                      <w:sz w:val="16"/>
                                      <w:szCs w:val="16"/>
                                    </w:rPr>
                                    <w:t>Jansplaats 24-2</w:t>
                                  </w:r>
                                </w:p>
                              </w:tc>
                              <w:tc>
                                <w:tcPr>
                                  <w:tcW w:w="1701" w:type="dxa"/>
                                </w:tcPr>
                                <w:p w14:paraId="1F69B92A" w14:textId="77777777" w:rsidR="00BD4290" w:rsidRPr="00702023" w:rsidRDefault="00BD4290" w:rsidP="00773E4D">
                                  <w:pPr>
                                    <w:spacing w:after="0" w:line="240" w:lineRule="auto"/>
                                    <w:rPr>
                                      <w:rFonts w:ascii="Arial" w:hAnsi="Arial" w:cs="Arial"/>
                                      <w:sz w:val="16"/>
                                      <w:szCs w:val="16"/>
                                    </w:rPr>
                                  </w:pPr>
                                  <w:r>
                                    <w:rPr>
                                      <w:rFonts w:ascii="Arial" w:hAnsi="Arial" w:cs="Arial"/>
                                      <w:sz w:val="16"/>
                                      <w:szCs w:val="16"/>
                                    </w:rPr>
                                    <w:t>Laatste dinsdag v.d. maand</w:t>
                                  </w:r>
                                  <w:r w:rsidRPr="00702023">
                                    <w:rPr>
                                      <w:rFonts w:ascii="Arial" w:hAnsi="Arial" w:cs="Arial"/>
                                      <w:sz w:val="16"/>
                                      <w:szCs w:val="16"/>
                                    </w:rPr>
                                    <w:br/>
                                  </w:r>
                                </w:p>
                              </w:tc>
                              <w:tc>
                                <w:tcPr>
                                  <w:tcW w:w="1418" w:type="dxa"/>
                                </w:tcPr>
                                <w:p w14:paraId="1F69B92B"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J</w:t>
                                  </w:r>
                                  <w:r w:rsidRPr="00135288">
                                    <w:rPr>
                                      <w:rFonts w:ascii="Arial" w:hAnsi="Arial" w:cs="Arial"/>
                                      <w:sz w:val="16"/>
                                      <w:szCs w:val="16"/>
                                    </w:rPr>
                                    <w:t>ongeren van 16-</w:t>
                                  </w:r>
                                  <w:r>
                                    <w:rPr>
                                      <w:rFonts w:ascii="Arial" w:hAnsi="Arial" w:cs="Arial"/>
                                      <w:sz w:val="16"/>
                                      <w:szCs w:val="16"/>
                                    </w:rPr>
                                    <w:t>3</w:t>
                                  </w:r>
                                  <w:r w:rsidRPr="00135288">
                                    <w:rPr>
                                      <w:rFonts w:ascii="Arial" w:hAnsi="Arial" w:cs="Arial"/>
                                      <w:sz w:val="16"/>
                                      <w:szCs w:val="16"/>
                                    </w:rPr>
                                    <w:t>5 jaar</w:t>
                                  </w:r>
                                </w:p>
                              </w:tc>
                              <w:tc>
                                <w:tcPr>
                                  <w:tcW w:w="2977" w:type="dxa"/>
                                </w:tcPr>
                                <w:p w14:paraId="1F69B92C" w14:textId="77777777" w:rsidR="00BD4290" w:rsidRPr="00B0165D" w:rsidRDefault="00BD4290" w:rsidP="00773E4D">
                                  <w:pPr>
                                    <w:spacing w:after="0" w:line="240" w:lineRule="auto"/>
                                    <w:rPr>
                                      <w:rFonts w:ascii="Arial" w:hAnsi="Arial" w:cs="Arial"/>
                                      <w:sz w:val="16"/>
                                      <w:szCs w:val="16"/>
                                    </w:rPr>
                                  </w:pPr>
                                  <w:r>
                                    <w:rPr>
                                      <w:rFonts w:ascii="Arial" w:hAnsi="Arial" w:cs="Arial"/>
                                      <w:sz w:val="16"/>
                                      <w:szCs w:val="16"/>
                                    </w:rPr>
                                    <w:t>E</w:t>
                                  </w:r>
                                  <w:r w:rsidRPr="00B0165D">
                                    <w:rPr>
                                      <w:rFonts w:ascii="Arial" w:hAnsi="Arial" w:cs="Arial"/>
                                      <w:sz w:val="16"/>
                                      <w:szCs w:val="16"/>
                                    </w:rPr>
                                    <w:t>ntree gratis, cons</w:t>
                                  </w:r>
                                  <w:r>
                                    <w:rPr>
                                      <w:rFonts w:ascii="Arial" w:hAnsi="Arial" w:cs="Arial"/>
                                      <w:sz w:val="16"/>
                                      <w:szCs w:val="16"/>
                                    </w:rPr>
                                    <w:t xml:space="preserve">. </w:t>
                                  </w:r>
                                  <w:r w:rsidRPr="00B0165D">
                                    <w:rPr>
                                      <w:rFonts w:ascii="Arial" w:hAnsi="Arial" w:cs="Arial"/>
                                      <w:sz w:val="16"/>
                                      <w:szCs w:val="16"/>
                                    </w:rPr>
                                    <w:t>voor eigen rekening</w:t>
                                  </w:r>
                                  <w:r>
                                    <w:rPr>
                                      <w:rFonts w:ascii="Arial" w:hAnsi="Arial" w:cs="Arial"/>
                                      <w:sz w:val="16"/>
                                      <w:szCs w:val="16"/>
                                    </w:rPr>
                                    <w:t xml:space="preserve">; zie: </w:t>
                                  </w:r>
                                  <w:hyperlink r:id="rId40" w:history="1">
                                    <w:r>
                                      <w:rPr>
                                        <w:rStyle w:val="Hyperlink"/>
                                        <w:rFonts w:ascii="Arial" w:hAnsi="Arial" w:cs="Arial"/>
                                        <w:sz w:val="16"/>
                                        <w:szCs w:val="16"/>
                                      </w:rPr>
                                      <w:t>auti-jongerencafe</w:t>
                                    </w:r>
                                  </w:hyperlink>
                                  <w:r>
                                    <w:rPr>
                                      <w:rStyle w:val="Hyperlink"/>
                                      <w:rFonts w:ascii="Arial" w:hAnsi="Arial" w:cs="Arial"/>
                                      <w:sz w:val="16"/>
                                      <w:szCs w:val="16"/>
                                    </w:rPr>
                                    <w:t xml:space="preserve"> </w:t>
                                  </w:r>
                                  <w:r>
                                    <w:rPr>
                                      <w:rStyle w:val="Hyperlink"/>
                                      <w:rFonts w:ascii="Arial" w:hAnsi="Arial" w:cs="Arial"/>
                                      <w:sz w:val="16"/>
                                      <w:szCs w:val="16"/>
                                    </w:rPr>
                                    <w:br/>
                                  </w:r>
                                  <w:r>
                                    <w:rPr>
                                      <w:rFonts w:ascii="Arial" w:hAnsi="Arial" w:cs="Arial"/>
                                      <w:sz w:val="16"/>
                                      <w:szCs w:val="16"/>
                                    </w:rPr>
                                    <w:t xml:space="preserve">Poolen én </w:t>
                                  </w:r>
                                  <w:r w:rsidRPr="00B0165D">
                                    <w:rPr>
                                      <w:rFonts w:ascii="Arial" w:hAnsi="Arial" w:cs="Arial"/>
                                      <w:sz w:val="16"/>
                                      <w:szCs w:val="16"/>
                                    </w:rPr>
                                    <w:t>kaarten</w:t>
                                  </w:r>
                                </w:p>
                              </w:tc>
                            </w:tr>
                            <w:tr w:rsidR="00BD4290" w:rsidRPr="001044D8" w14:paraId="1F69B934" w14:textId="77777777" w:rsidTr="003763CB">
                              <w:tc>
                                <w:tcPr>
                                  <w:tcW w:w="1276" w:type="dxa"/>
                                </w:tcPr>
                                <w:p w14:paraId="1F69B92E"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Auti-vrouwencafé</w:t>
                                  </w:r>
                                </w:p>
                              </w:tc>
                              <w:tc>
                                <w:tcPr>
                                  <w:tcW w:w="992" w:type="dxa"/>
                                  <w:gridSpan w:val="2"/>
                                </w:tcPr>
                                <w:p w14:paraId="1F69B92F"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Autivrouwen-café</w:t>
                                  </w:r>
                                </w:p>
                              </w:tc>
                              <w:tc>
                                <w:tcPr>
                                  <w:tcW w:w="1559" w:type="dxa"/>
                                </w:tcPr>
                                <w:p w14:paraId="1F69B930" w14:textId="77777777" w:rsidR="00BD4290" w:rsidRPr="00D8586D" w:rsidRDefault="00BD4290" w:rsidP="00773E4D">
                                  <w:pPr>
                                    <w:spacing w:after="0" w:line="240" w:lineRule="auto"/>
                                    <w:rPr>
                                      <w:rFonts w:ascii="Arial" w:hAnsi="Arial" w:cs="Arial"/>
                                      <w:sz w:val="16"/>
                                      <w:szCs w:val="16"/>
                                    </w:rPr>
                                  </w:pPr>
                                  <w:r>
                                    <w:rPr>
                                      <w:rFonts w:ascii="Arial" w:hAnsi="Arial" w:cs="Arial"/>
                                      <w:sz w:val="16"/>
                                      <w:szCs w:val="16"/>
                                    </w:rPr>
                                    <w:t>Zyp25</w:t>
                                  </w:r>
                                  <w:r w:rsidRPr="00D8586D">
                                    <w:rPr>
                                      <w:rFonts w:ascii="Arial" w:hAnsi="Arial" w:cs="Arial"/>
                                      <w:sz w:val="16"/>
                                      <w:szCs w:val="16"/>
                                    </w:rPr>
                                    <w:t xml:space="preserve"> Zypendaalseweg 25 </w:t>
                                  </w:r>
                                </w:p>
                              </w:tc>
                              <w:tc>
                                <w:tcPr>
                                  <w:tcW w:w="1701" w:type="dxa"/>
                                </w:tcPr>
                                <w:p w14:paraId="1F69B931"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1</w:t>
                                  </w:r>
                                  <w:r w:rsidRPr="00D8586D">
                                    <w:rPr>
                                      <w:rFonts w:ascii="Arial" w:hAnsi="Arial" w:cs="Arial"/>
                                      <w:sz w:val="16"/>
                                      <w:szCs w:val="16"/>
                                      <w:vertAlign w:val="superscript"/>
                                    </w:rPr>
                                    <w:t>ste</w:t>
                                  </w:r>
                                  <w:r w:rsidRPr="00D8586D">
                                    <w:rPr>
                                      <w:rFonts w:ascii="Arial" w:hAnsi="Arial" w:cs="Arial"/>
                                      <w:sz w:val="16"/>
                                      <w:szCs w:val="16"/>
                                    </w:rPr>
                                    <w:t xml:space="preserve"> woensdag</w:t>
                                  </w:r>
                                  <w:r>
                                    <w:rPr>
                                      <w:rFonts w:ascii="Arial" w:hAnsi="Arial" w:cs="Arial"/>
                                      <w:sz w:val="16"/>
                                      <w:szCs w:val="16"/>
                                    </w:rPr>
                                    <w:br/>
                                    <w:t>19:30 -21:30 u</w:t>
                                  </w:r>
                                </w:p>
                              </w:tc>
                              <w:tc>
                                <w:tcPr>
                                  <w:tcW w:w="1418" w:type="dxa"/>
                                </w:tcPr>
                                <w:p w14:paraId="1F69B932" w14:textId="77777777" w:rsidR="00BD4290" w:rsidRPr="00425DD2" w:rsidRDefault="00BD4290" w:rsidP="00773E4D">
                                  <w:pPr>
                                    <w:spacing w:after="0" w:line="240" w:lineRule="auto"/>
                                    <w:rPr>
                                      <w:rFonts w:ascii="Arial" w:hAnsi="Arial" w:cs="Arial"/>
                                      <w:sz w:val="16"/>
                                      <w:szCs w:val="16"/>
                                    </w:rPr>
                                  </w:pPr>
                                  <w:r w:rsidRPr="00425DD2">
                                    <w:rPr>
                                      <w:rFonts w:ascii="Arial" w:hAnsi="Arial" w:cs="Arial"/>
                                      <w:sz w:val="16"/>
                                      <w:szCs w:val="16"/>
                                    </w:rPr>
                                    <w:t>Vrouwen met autisme</w:t>
                                  </w:r>
                                </w:p>
                              </w:tc>
                              <w:tc>
                                <w:tcPr>
                                  <w:tcW w:w="2977" w:type="dxa"/>
                                </w:tcPr>
                                <w:p w14:paraId="1F69B933" w14:textId="77777777" w:rsidR="00BD4290" w:rsidRPr="001044D8" w:rsidRDefault="00BD4290" w:rsidP="00BC5F56">
                                  <w:pPr>
                                    <w:spacing w:after="0" w:line="240" w:lineRule="auto"/>
                                    <w:rPr>
                                      <w:rFonts w:ascii="Arial" w:hAnsi="Arial" w:cs="Arial"/>
                                      <w:sz w:val="16"/>
                                      <w:szCs w:val="16"/>
                                    </w:rPr>
                                  </w:pPr>
                                  <w:r>
                                    <w:rPr>
                                      <w:rFonts w:ascii="Arial" w:hAnsi="Arial" w:cs="Arial"/>
                                      <w:sz w:val="16"/>
                                      <w:szCs w:val="16"/>
                                    </w:rPr>
                                    <w:t>Een groep live én een groep d</w:t>
                                  </w:r>
                                  <w:r w:rsidRPr="001044D8">
                                    <w:rPr>
                                      <w:rFonts w:ascii="Arial" w:hAnsi="Arial" w:cs="Arial"/>
                                      <w:sz w:val="16"/>
                                      <w:szCs w:val="16"/>
                                    </w:rPr>
                                    <w:t>igitaal via Zoom.</w:t>
                                  </w:r>
                                  <w:r>
                                    <w:rPr>
                                      <w:rFonts w:ascii="Arial" w:hAnsi="Arial" w:cs="Arial"/>
                                      <w:sz w:val="16"/>
                                      <w:szCs w:val="16"/>
                                    </w:rPr>
                                    <w:br/>
                                  </w:r>
                                  <w:r w:rsidRPr="001044D8">
                                    <w:rPr>
                                      <w:rFonts w:ascii="Arial" w:hAnsi="Arial" w:cs="Arial"/>
                                      <w:sz w:val="16"/>
                                      <w:szCs w:val="16"/>
                                    </w:rPr>
                                    <w:t xml:space="preserve">Info: </w:t>
                                  </w:r>
                                  <w:hyperlink r:id="rId41" w:history="1">
                                    <w:r w:rsidRPr="001044D8">
                                      <w:rPr>
                                        <w:rStyle w:val="Hyperlink"/>
                                        <w:rFonts w:ascii="Arial" w:hAnsi="Arial" w:cs="Arial"/>
                                        <w:sz w:val="16"/>
                                        <w:szCs w:val="16"/>
                                      </w:rPr>
                                      <w:t>www.autivrouwencafe.nl</w:t>
                                    </w:r>
                                  </w:hyperlink>
                                </w:p>
                              </w:tc>
                            </w:tr>
                            <w:tr w:rsidR="00BD4290" w:rsidRPr="00BD4290" w14:paraId="1F69B93B" w14:textId="77777777" w:rsidTr="003763CB">
                              <w:tc>
                                <w:tcPr>
                                  <w:tcW w:w="1276" w:type="dxa"/>
                                  <w:tcBorders>
                                    <w:top w:val="single" w:sz="4" w:space="0" w:color="000000"/>
                                    <w:left w:val="single" w:sz="4" w:space="0" w:color="000000"/>
                                    <w:bottom w:val="single" w:sz="4" w:space="0" w:color="000000"/>
                                    <w:right w:val="single" w:sz="4" w:space="0" w:color="000000"/>
                                  </w:tcBorders>
                                </w:tcPr>
                                <w:p w14:paraId="1F69B935" w14:textId="77777777" w:rsidR="00BD4290" w:rsidRPr="00B720F6" w:rsidRDefault="00BD4290" w:rsidP="00773E4D">
                                  <w:pPr>
                                    <w:spacing w:after="0" w:line="240" w:lineRule="auto"/>
                                    <w:rPr>
                                      <w:rFonts w:ascii="Arial" w:hAnsi="Arial" w:cs="Arial"/>
                                      <w:sz w:val="16"/>
                                      <w:szCs w:val="16"/>
                                    </w:rPr>
                                  </w:pPr>
                                  <w:r w:rsidRPr="009158E8">
                                    <w:rPr>
                                      <w:rFonts w:ascii="Arial" w:hAnsi="Arial" w:cs="Arial"/>
                                      <w:sz w:val="16"/>
                                      <w:szCs w:val="16"/>
                                    </w:rPr>
                                    <w:t>(Bord) spellenavond</w:t>
                                  </w:r>
                                </w:p>
                              </w:tc>
                              <w:tc>
                                <w:tcPr>
                                  <w:tcW w:w="992" w:type="dxa"/>
                                  <w:gridSpan w:val="2"/>
                                  <w:tcBorders>
                                    <w:top w:val="single" w:sz="4" w:space="0" w:color="000000"/>
                                    <w:left w:val="single" w:sz="4" w:space="0" w:color="000000"/>
                                    <w:bottom w:val="single" w:sz="4" w:space="0" w:color="000000"/>
                                    <w:right w:val="single" w:sz="4" w:space="0" w:color="000000"/>
                                  </w:tcBorders>
                                </w:tcPr>
                                <w:p w14:paraId="1F69B936"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KrekelAutis-meC</w:t>
                                  </w:r>
                                  <w:r w:rsidRPr="009016BF">
                                    <w:rPr>
                                      <w:rFonts w:ascii="Arial" w:hAnsi="Arial" w:cs="Arial"/>
                                      <w:sz w:val="16"/>
                                      <w:szCs w:val="16"/>
                                    </w:rPr>
                                    <w:t>oaching</w:t>
                                  </w:r>
                                </w:p>
                              </w:tc>
                              <w:tc>
                                <w:tcPr>
                                  <w:tcW w:w="1559" w:type="dxa"/>
                                  <w:tcBorders>
                                    <w:top w:val="single" w:sz="4" w:space="0" w:color="000000"/>
                                    <w:left w:val="single" w:sz="4" w:space="0" w:color="000000"/>
                                    <w:bottom w:val="single" w:sz="4" w:space="0" w:color="000000"/>
                                    <w:right w:val="single" w:sz="4" w:space="0" w:color="000000"/>
                                  </w:tcBorders>
                                </w:tcPr>
                                <w:p w14:paraId="1F69B937" w14:textId="77777777" w:rsidR="00BD4290" w:rsidRPr="00195017" w:rsidRDefault="00BD4290" w:rsidP="00BA3F71">
                                  <w:pPr>
                                    <w:spacing w:after="0" w:line="240" w:lineRule="auto"/>
                                    <w:rPr>
                                      <w:rFonts w:ascii="Arial" w:hAnsi="Arial" w:cs="Arial"/>
                                      <w:sz w:val="16"/>
                                      <w:szCs w:val="16"/>
                                    </w:rPr>
                                  </w:pPr>
                                  <w:r>
                                    <w:rPr>
                                      <w:rFonts w:ascii="Arial" w:hAnsi="Arial" w:cs="Arial"/>
                                      <w:sz w:val="16"/>
                                      <w:szCs w:val="16"/>
                                    </w:rPr>
                                    <w:t>Zyp25 Zijpendaalseweg 25</w:t>
                                  </w:r>
                                </w:p>
                              </w:tc>
                              <w:tc>
                                <w:tcPr>
                                  <w:tcW w:w="1701" w:type="dxa"/>
                                  <w:tcBorders>
                                    <w:top w:val="single" w:sz="4" w:space="0" w:color="000000"/>
                                    <w:left w:val="single" w:sz="4" w:space="0" w:color="000000"/>
                                    <w:bottom w:val="single" w:sz="4" w:space="0" w:color="000000"/>
                                    <w:right w:val="single" w:sz="4" w:space="0" w:color="000000"/>
                                  </w:tcBorders>
                                </w:tcPr>
                                <w:p w14:paraId="1F69B938" w14:textId="77777777" w:rsidR="00BD4290" w:rsidRPr="00702023" w:rsidRDefault="00BD4290" w:rsidP="00773E4D">
                                  <w:pPr>
                                    <w:spacing w:after="0" w:line="240" w:lineRule="auto"/>
                                    <w:rPr>
                                      <w:rFonts w:ascii="Arial" w:hAnsi="Arial" w:cs="Arial"/>
                                      <w:sz w:val="16"/>
                                      <w:szCs w:val="16"/>
                                    </w:rPr>
                                  </w:pPr>
                                  <w:r w:rsidRPr="00702023">
                                    <w:rPr>
                                      <w:rFonts w:ascii="Arial" w:hAnsi="Arial" w:cs="Arial"/>
                                      <w:sz w:val="16"/>
                                      <w:szCs w:val="16"/>
                                    </w:rPr>
                                    <w:t>2</w:t>
                                  </w:r>
                                  <w:r w:rsidRPr="00702023">
                                    <w:rPr>
                                      <w:rFonts w:ascii="Arial" w:hAnsi="Arial" w:cs="Arial"/>
                                      <w:sz w:val="16"/>
                                      <w:szCs w:val="16"/>
                                      <w:vertAlign w:val="superscript"/>
                                    </w:rPr>
                                    <w:t>de</w:t>
                                  </w:r>
                                  <w:r>
                                    <w:rPr>
                                      <w:rFonts w:ascii="Arial" w:hAnsi="Arial" w:cs="Arial"/>
                                      <w:sz w:val="16"/>
                                      <w:szCs w:val="16"/>
                                    </w:rPr>
                                    <w:t xml:space="preserve"> vrijdag v.d. maand</w:t>
                                  </w:r>
                                </w:p>
                              </w:tc>
                              <w:tc>
                                <w:tcPr>
                                  <w:tcW w:w="1418" w:type="dxa"/>
                                  <w:tcBorders>
                                    <w:top w:val="single" w:sz="4" w:space="0" w:color="000000"/>
                                    <w:left w:val="single" w:sz="4" w:space="0" w:color="000000"/>
                                    <w:bottom w:val="single" w:sz="4" w:space="0" w:color="000000"/>
                                    <w:right w:val="single" w:sz="4" w:space="0" w:color="000000"/>
                                  </w:tcBorders>
                                </w:tcPr>
                                <w:p w14:paraId="1F69B939"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M</w:t>
                                  </w:r>
                                  <w:r w:rsidRPr="00135288">
                                    <w:rPr>
                                      <w:rFonts w:ascii="Arial" w:hAnsi="Arial" w:cs="Arial"/>
                                      <w:sz w:val="16"/>
                                      <w:szCs w:val="16"/>
                                    </w:rPr>
                                    <w:t>ensen met en zonder ASS</w:t>
                                  </w:r>
                                </w:p>
                              </w:tc>
                              <w:tc>
                                <w:tcPr>
                                  <w:tcW w:w="2977" w:type="dxa"/>
                                  <w:tcBorders>
                                    <w:top w:val="single" w:sz="4" w:space="0" w:color="000000"/>
                                    <w:left w:val="single" w:sz="4" w:space="0" w:color="000000"/>
                                    <w:bottom w:val="single" w:sz="4" w:space="0" w:color="000000"/>
                                    <w:right w:val="single" w:sz="4" w:space="0" w:color="000000"/>
                                  </w:tcBorders>
                                </w:tcPr>
                                <w:p w14:paraId="1F69B93A" w14:textId="77777777" w:rsidR="00BD4290" w:rsidRPr="00E74F92" w:rsidRDefault="00BD4290" w:rsidP="00773E4D">
                                  <w:pPr>
                                    <w:spacing w:after="0" w:line="240" w:lineRule="auto"/>
                                    <w:rPr>
                                      <w:rFonts w:ascii="Arial" w:hAnsi="Arial" w:cs="Arial"/>
                                      <w:sz w:val="16"/>
                                      <w:szCs w:val="16"/>
                                      <w:lang w:val="en-GB"/>
                                    </w:rPr>
                                  </w:pPr>
                                  <w:r w:rsidRPr="00E4301B">
                                    <w:rPr>
                                      <w:rFonts w:ascii="Arial" w:hAnsi="Arial" w:cs="Arial"/>
                                      <w:sz w:val="16"/>
                                      <w:szCs w:val="16"/>
                                      <w:lang w:val="en-GB"/>
                                    </w:rPr>
                                    <w:t>Entree gr</w:t>
                                  </w:r>
                                  <w:r w:rsidRPr="00E74F92">
                                    <w:rPr>
                                      <w:rFonts w:ascii="Arial" w:hAnsi="Arial" w:cs="Arial"/>
                                      <w:sz w:val="16"/>
                                      <w:szCs w:val="16"/>
                                      <w:lang w:val="en-GB"/>
                                    </w:rPr>
                                    <w:t xml:space="preserve">atis, cons. €1,-, </w:t>
                                  </w:r>
                                  <w:hyperlink r:id="rId42" w:tgtFrame="_blank" w:history="1">
                                    <w:r>
                                      <w:rPr>
                                        <w:rStyle w:val="Hyperlink"/>
                                        <w:rFonts w:ascii="Arial" w:hAnsi="Arial" w:cs="Arial"/>
                                        <w:sz w:val="16"/>
                                        <w:szCs w:val="16"/>
                                        <w:lang w:val="en-GB"/>
                                      </w:rPr>
                                      <w:t>https://krekelautismecoaching.nl</w:t>
                                    </w:r>
                                  </w:hyperlink>
                                </w:p>
                              </w:tc>
                            </w:tr>
                            <w:tr w:rsidR="00BD4290" w:rsidRPr="007B1682" w14:paraId="1F69B93D" w14:textId="77777777" w:rsidTr="003C7B94">
                              <w:tc>
                                <w:tcPr>
                                  <w:tcW w:w="9923" w:type="dxa"/>
                                  <w:gridSpan w:val="7"/>
                                </w:tcPr>
                                <w:p w14:paraId="1F69B93C" w14:textId="77777777" w:rsidR="00BD4290" w:rsidRPr="00D52DEC" w:rsidRDefault="00BD4290" w:rsidP="00773E4D">
                                  <w:pPr>
                                    <w:spacing w:after="0" w:line="240" w:lineRule="auto"/>
                                    <w:jc w:val="center"/>
                                    <w:rPr>
                                      <w:rFonts w:ascii="Arial" w:hAnsi="Arial" w:cs="Arial"/>
                                      <w:b/>
                                      <w:color w:val="000099"/>
                                      <w:sz w:val="16"/>
                                      <w:szCs w:val="16"/>
                                    </w:rPr>
                                  </w:pPr>
                                  <w:r>
                                    <w:rPr>
                                      <w:rFonts w:ascii="Arial" w:hAnsi="Arial" w:cs="Arial"/>
                                      <w:b/>
                                      <w:color w:val="000099"/>
                                      <w:sz w:val="16"/>
                                      <w:szCs w:val="16"/>
                                    </w:rPr>
                                    <w:t>BEUNINGEN</w:t>
                                  </w:r>
                                </w:p>
                              </w:tc>
                            </w:tr>
                            <w:tr w:rsidR="00BD4290" w:rsidRPr="007B1682" w14:paraId="1F69B944" w14:textId="77777777" w:rsidTr="00991760">
                              <w:tc>
                                <w:tcPr>
                                  <w:tcW w:w="1276" w:type="dxa"/>
                                </w:tcPr>
                                <w:p w14:paraId="1F69B93E"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ASS groep Beuningen</w:t>
                                  </w:r>
                                </w:p>
                              </w:tc>
                              <w:tc>
                                <w:tcPr>
                                  <w:tcW w:w="992" w:type="dxa"/>
                                  <w:gridSpan w:val="2"/>
                                </w:tcPr>
                                <w:p w14:paraId="1F69B93F"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ASS groep Beuningen</w:t>
                                  </w:r>
                                </w:p>
                              </w:tc>
                              <w:tc>
                                <w:tcPr>
                                  <w:tcW w:w="1559" w:type="dxa"/>
                                </w:tcPr>
                                <w:p w14:paraId="1F69B940"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Parochie Beuningen</w:t>
                                  </w:r>
                                </w:p>
                              </w:tc>
                              <w:tc>
                                <w:tcPr>
                                  <w:tcW w:w="1701" w:type="dxa"/>
                                </w:tcPr>
                                <w:p w14:paraId="1F69B941" w14:textId="77777777" w:rsidR="00BD4290" w:rsidRPr="00913BEA" w:rsidRDefault="00BD4290" w:rsidP="004B726C">
                                  <w:pPr>
                                    <w:spacing w:after="0" w:line="240" w:lineRule="auto"/>
                                    <w:rPr>
                                      <w:rFonts w:ascii="Arial" w:hAnsi="Arial" w:cs="Arial"/>
                                      <w:sz w:val="16"/>
                                      <w:szCs w:val="16"/>
                                    </w:rPr>
                                  </w:pPr>
                                  <w:r>
                                    <w:rPr>
                                      <w:rFonts w:ascii="Arial" w:hAnsi="Arial" w:cs="Arial"/>
                                      <w:sz w:val="16"/>
                                      <w:szCs w:val="16"/>
                                    </w:rPr>
                                    <w:t>2</w:t>
                                  </w:r>
                                  <w:r w:rsidRPr="00D32260">
                                    <w:rPr>
                                      <w:rFonts w:ascii="Arial" w:hAnsi="Arial" w:cs="Arial"/>
                                      <w:sz w:val="16"/>
                                      <w:szCs w:val="16"/>
                                      <w:vertAlign w:val="superscript"/>
                                    </w:rPr>
                                    <w:t>de</w:t>
                                  </w:r>
                                  <w:r>
                                    <w:rPr>
                                      <w:rFonts w:ascii="Arial" w:hAnsi="Arial" w:cs="Arial"/>
                                      <w:sz w:val="16"/>
                                      <w:szCs w:val="16"/>
                                    </w:rPr>
                                    <w:t xml:space="preserve"> woendag v.d. maand</w:t>
                                  </w:r>
                                </w:p>
                              </w:tc>
                              <w:tc>
                                <w:tcPr>
                                  <w:tcW w:w="1418" w:type="dxa"/>
                                </w:tcPr>
                                <w:p w14:paraId="1F69B942" w14:textId="77777777" w:rsidR="00BD4290" w:rsidRPr="004B726C" w:rsidRDefault="00BD4290" w:rsidP="00991760">
                                  <w:pPr>
                                    <w:spacing w:after="0" w:line="240" w:lineRule="auto"/>
                                    <w:rPr>
                                      <w:rFonts w:ascii="Arial" w:hAnsi="Arial" w:cs="Arial"/>
                                      <w:sz w:val="16"/>
                                      <w:szCs w:val="16"/>
                                    </w:rPr>
                                  </w:pPr>
                                  <w:r>
                                    <w:rPr>
                                      <w:rFonts w:ascii="Arial" w:hAnsi="Arial" w:cs="Arial"/>
                                      <w:sz w:val="16"/>
                                      <w:szCs w:val="16"/>
                                    </w:rPr>
                                    <w:t>Iedereen met een vorm van ASS en geïnteresseerden</w:t>
                                  </w:r>
                                </w:p>
                              </w:tc>
                              <w:tc>
                                <w:tcPr>
                                  <w:tcW w:w="2977" w:type="dxa"/>
                                </w:tcPr>
                                <w:p w14:paraId="1F69B943" w14:textId="77777777" w:rsidR="00BD4290" w:rsidRPr="00AF4E9C" w:rsidRDefault="00305C16" w:rsidP="00991760">
                                  <w:pPr>
                                    <w:spacing w:after="0" w:line="240" w:lineRule="auto"/>
                                    <w:rPr>
                                      <w:rFonts w:ascii="Arial" w:hAnsi="Arial" w:cs="Arial"/>
                                      <w:sz w:val="16"/>
                                      <w:szCs w:val="16"/>
                                    </w:rPr>
                                  </w:pPr>
                                  <w:hyperlink r:id="rId43" w:history="1">
                                    <w:r w:rsidR="00BD4290" w:rsidRPr="004B726C">
                                      <w:rPr>
                                        <w:rStyle w:val="Hyperlink"/>
                                        <w:rFonts w:ascii="Arial" w:hAnsi="Arial" w:cs="Arial"/>
                                        <w:sz w:val="16"/>
                                        <w:szCs w:val="16"/>
                                      </w:rPr>
                                      <w:t>assgroepbeuningen@ziggo.nl</w:t>
                                    </w:r>
                                  </w:hyperlink>
                                </w:p>
                              </w:tc>
                            </w:tr>
                            <w:tr w:rsidR="00BD4290" w:rsidRPr="007B1682" w14:paraId="1F69B946" w14:textId="77777777" w:rsidTr="003C7B94">
                              <w:tc>
                                <w:tcPr>
                                  <w:tcW w:w="9923" w:type="dxa"/>
                                  <w:gridSpan w:val="7"/>
                                </w:tcPr>
                                <w:p w14:paraId="1F69B945" w14:textId="77777777" w:rsidR="00BD4290" w:rsidRPr="00702023" w:rsidRDefault="00BD4290" w:rsidP="00773E4D">
                                  <w:pPr>
                                    <w:spacing w:after="0" w:line="240" w:lineRule="auto"/>
                                    <w:jc w:val="center"/>
                                    <w:rPr>
                                      <w:rFonts w:ascii="Arial" w:hAnsi="Arial" w:cs="Arial"/>
                                      <w:b/>
                                      <w:color w:val="000099"/>
                                      <w:sz w:val="16"/>
                                      <w:szCs w:val="16"/>
                                    </w:rPr>
                                  </w:pPr>
                                  <w:r w:rsidRPr="00D52DEC">
                                    <w:rPr>
                                      <w:rFonts w:ascii="Arial" w:hAnsi="Arial" w:cs="Arial"/>
                                      <w:b/>
                                      <w:color w:val="000099"/>
                                      <w:sz w:val="16"/>
                                      <w:szCs w:val="16"/>
                                    </w:rPr>
                                    <w:t>D</w:t>
                                  </w:r>
                                  <w:r>
                                    <w:rPr>
                                      <w:rFonts w:ascii="Arial" w:hAnsi="Arial" w:cs="Arial"/>
                                      <w:b/>
                                      <w:color w:val="000099"/>
                                      <w:sz w:val="16"/>
                                      <w:szCs w:val="16"/>
                                    </w:rPr>
                                    <w:t>IEREN</w:t>
                                  </w:r>
                                </w:p>
                              </w:tc>
                            </w:tr>
                            <w:tr w:rsidR="00BD4290" w:rsidRPr="007B1682" w14:paraId="1F69B94D" w14:textId="77777777" w:rsidTr="00913225">
                              <w:tc>
                                <w:tcPr>
                                  <w:tcW w:w="1276" w:type="dxa"/>
                                </w:tcPr>
                                <w:p w14:paraId="1F69B947"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Auticafé Dieren</w:t>
                                  </w:r>
                                </w:p>
                              </w:tc>
                              <w:tc>
                                <w:tcPr>
                                  <w:tcW w:w="992" w:type="dxa"/>
                                  <w:gridSpan w:val="2"/>
                                </w:tcPr>
                                <w:p w14:paraId="1F69B948"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Auticafé Dieren</w:t>
                                  </w:r>
                                </w:p>
                              </w:tc>
                              <w:tc>
                                <w:tcPr>
                                  <w:tcW w:w="1559" w:type="dxa"/>
                                </w:tcPr>
                                <w:p w14:paraId="1F69B949" w14:textId="77777777" w:rsidR="00BD4290" w:rsidRPr="00AF4E9C" w:rsidRDefault="00BD4290" w:rsidP="00BA3F71">
                                  <w:pPr>
                                    <w:spacing w:after="0" w:line="240" w:lineRule="auto"/>
                                    <w:rPr>
                                      <w:rFonts w:ascii="Arial" w:hAnsi="Arial" w:cs="Arial"/>
                                      <w:sz w:val="16"/>
                                      <w:szCs w:val="16"/>
                                    </w:rPr>
                                  </w:pPr>
                                  <w:r w:rsidRPr="00D32260">
                                    <w:rPr>
                                      <w:rFonts w:ascii="Arial" w:hAnsi="Arial" w:cs="Arial"/>
                                      <w:sz w:val="16"/>
                                      <w:szCs w:val="16"/>
                                    </w:rPr>
                                    <w:t>Inloophuis,</w:t>
                                  </w:r>
                                  <w:r>
                                    <w:rPr>
                                      <w:rFonts w:ascii="Arial" w:hAnsi="Arial" w:cs="Arial"/>
                                      <w:sz w:val="16"/>
                                      <w:szCs w:val="16"/>
                                    </w:rPr>
                                    <w:br/>
                                  </w:r>
                                  <w:r w:rsidRPr="00D32260">
                                    <w:rPr>
                                      <w:rFonts w:ascii="Arial" w:hAnsi="Arial" w:cs="Arial"/>
                                      <w:sz w:val="16"/>
                                      <w:szCs w:val="16"/>
                                    </w:rPr>
                                    <w:t>Van der Duyn</w:t>
                                  </w:r>
                                  <w:r>
                                    <w:rPr>
                                      <w:rFonts w:ascii="Arial" w:hAnsi="Arial" w:cs="Arial"/>
                                      <w:sz w:val="16"/>
                                      <w:szCs w:val="16"/>
                                    </w:rPr>
                                    <w:t xml:space="preserve"> van Maasdamstraat 63</w:t>
                                  </w:r>
                                </w:p>
                              </w:tc>
                              <w:tc>
                                <w:tcPr>
                                  <w:tcW w:w="1701" w:type="dxa"/>
                                </w:tcPr>
                                <w:p w14:paraId="1F69B94A" w14:textId="77777777" w:rsidR="00BD4290" w:rsidRPr="00913BEA" w:rsidRDefault="00BD4290" w:rsidP="00773E4D">
                                  <w:pPr>
                                    <w:spacing w:after="0" w:line="240" w:lineRule="auto"/>
                                    <w:rPr>
                                      <w:rFonts w:ascii="Arial" w:hAnsi="Arial" w:cs="Arial"/>
                                      <w:sz w:val="16"/>
                                      <w:szCs w:val="16"/>
                                    </w:rPr>
                                  </w:pPr>
                                  <w:r>
                                    <w:rPr>
                                      <w:rFonts w:ascii="Arial" w:hAnsi="Arial" w:cs="Arial"/>
                                      <w:sz w:val="16"/>
                                      <w:szCs w:val="16"/>
                                    </w:rPr>
                                    <w:t>2</w:t>
                                  </w:r>
                                  <w:r w:rsidRPr="00D32260">
                                    <w:rPr>
                                      <w:rFonts w:ascii="Arial" w:hAnsi="Arial" w:cs="Arial"/>
                                      <w:sz w:val="16"/>
                                      <w:szCs w:val="16"/>
                                      <w:vertAlign w:val="superscript"/>
                                    </w:rPr>
                                    <w:t>de</w:t>
                                  </w:r>
                                  <w:r>
                                    <w:rPr>
                                      <w:rFonts w:ascii="Arial" w:hAnsi="Arial" w:cs="Arial"/>
                                      <w:sz w:val="16"/>
                                      <w:szCs w:val="16"/>
                                    </w:rPr>
                                    <w:t xml:space="preserve"> en 4</w:t>
                                  </w:r>
                                  <w:r w:rsidRPr="00D32260">
                                    <w:rPr>
                                      <w:rFonts w:ascii="Arial" w:hAnsi="Arial" w:cs="Arial"/>
                                      <w:sz w:val="16"/>
                                      <w:szCs w:val="16"/>
                                      <w:vertAlign w:val="superscript"/>
                                    </w:rPr>
                                    <w:t>de</w:t>
                                  </w:r>
                                  <w:r>
                                    <w:rPr>
                                      <w:rFonts w:ascii="Arial" w:hAnsi="Arial" w:cs="Arial"/>
                                      <w:sz w:val="16"/>
                                      <w:szCs w:val="16"/>
                                    </w:rPr>
                                    <w:t xml:space="preserve"> vrijdag v.d. maand, 19:30-22 u</w:t>
                                  </w:r>
                                </w:p>
                              </w:tc>
                              <w:tc>
                                <w:tcPr>
                                  <w:tcW w:w="1418" w:type="dxa"/>
                                </w:tcPr>
                                <w:p w14:paraId="1F69B94B"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Iedereen met een vorm van ASS</w:t>
                                  </w:r>
                                </w:p>
                              </w:tc>
                              <w:tc>
                                <w:tcPr>
                                  <w:tcW w:w="2977" w:type="dxa"/>
                                </w:tcPr>
                                <w:p w14:paraId="1F69B94C"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 xml:space="preserve">Toegang gratis. Als er een maaltijd is €2,50 incl. koffie /thee. Info en aanmelden: </w:t>
                                  </w:r>
                                  <w:hyperlink r:id="rId44" w:history="1">
                                    <w:r w:rsidRPr="00F65105">
                                      <w:rPr>
                                        <w:rStyle w:val="Hyperlink"/>
                                        <w:rFonts w:ascii="Arial" w:hAnsi="Arial" w:cs="Arial"/>
                                        <w:sz w:val="16"/>
                                        <w:szCs w:val="16"/>
                                      </w:rPr>
                                      <w:t>auticafe.dieren@gmail.com</w:t>
                                    </w:r>
                                  </w:hyperlink>
                                  <w:r>
                                    <w:rPr>
                                      <w:rFonts w:ascii="Arial" w:hAnsi="Arial" w:cs="Arial"/>
                                      <w:sz w:val="16"/>
                                      <w:szCs w:val="16"/>
                                    </w:rPr>
                                    <w:t xml:space="preserve"> of 06-55 85 46 78 (15 – 18 u)</w:t>
                                  </w:r>
                                </w:p>
                              </w:tc>
                            </w:tr>
                            <w:tr w:rsidR="00BD4290" w:rsidRPr="00806BC6" w14:paraId="1F69B94F" w14:textId="77777777" w:rsidTr="00EE5DC3">
                              <w:tc>
                                <w:tcPr>
                                  <w:tcW w:w="9923" w:type="dxa"/>
                                  <w:gridSpan w:val="7"/>
                                </w:tcPr>
                                <w:p w14:paraId="1F69B94E" w14:textId="77777777" w:rsidR="00BD4290" w:rsidRPr="00806BC6" w:rsidRDefault="00BD4290" w:rsidP="00773E4D">
                                  <w:pPr>
                                    <w:spacing w:after="0" w:line="240" w:lineRule="auto"/>
                                    <w:jc w:val="center"/>
                                    <w:rPr>
                                      <w:rFonts w:ascii="Arial" w:hAnsi="Arial" w:cs="Arial"/>
                                      <w:b/>
                                      <w:color w:val="000099"/>
                                      <w:sz w:val="16"/>
                                      <w:szCs w:val="16"/>
                                    </w:rPr>
                                  </w:pPr>
                                  <w:r>
                                    <w:rPr>
                                      <w:rFonts w:ascii="Arial" w:hAnsi="Arial" w:cs="Arial"/>
                                      <w:b/>
                                      <w:color w:val="000099"/>
                                      <w:sz w:val="16"/>
                                      <w:szCs w:val="16"/>
                                    </w:rPr>
                                    <w:t>DOETICHEM</w:t>
                                  </w:r>
                                </w:p>
                              </w:tc>
                            </w:tr>
                            <w:tr w:rsidR="00BD4290" w:rsidRPr="007B1682" w14:paraId="1F69B956" w14:textId="77777777" w:rsidTr="00913225">
                              <w:tc>
                                <w:tcPr>
                                  <w:tcW w:w="1276" w:type="dxa"/>
                                </w:tcPr>
                                <w:p w14:paraId="1F69B950"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Inloopochtend</w:t>
                                  </w:r>
                                  <w:r>
                                    <w:rPr>
                                      <w:rFonts w:ascii="Arial" w:hAnsi="Arial" w:cs="Arial"/>
                                      <w:sz w:val="16"/>
                                      <w:szCs w:val="16"/>
                                    </w:rPr>
                                    <w:br/>
                                    <w:t>Autisme</w:t>
                                  </w:r>
                                </w:p>
                              </w:tc>
                              <w:tc>
                                <w:tcPr>
                                  <w:tcW w:w="992" w:type="dxa"/>
                                  <w:gridSpan w:val="2"/>
                                </w:tcPr>
                                <w:p w14:paraId="1F69B951" w14:textId="77777777" w:rsidR="00BD4290" w:rsidRPr="00AF4E9C" w:rsidRDefault="00BD4290" w:rsidP="00773E4D">
                                  <w:pPr>
                                    <w:spacing w:after="0" w:line="240" w:lineRule="auto"/>
                                    <w:rPr>
                                      <w:rFonts w:ascii="Arial" w:hAnsi="Arial" w:cs="Arial"/>
                                      <w:sz w:val="16"/>
                                      <w:szCs w:val="16"/>
                                    </w:rPr>
                                  </w:pPr>
                                  <w:r w:rsidRPr="00AF4E9C">
                                    <w:rPr>
                                      <w:rFonts w:ascii="Arial" w:hAnsi="Arial" w:cs="Arial"/>
                                      <w:sz w:val="16"/>
                                      <w:szCs w:val="16"/>
                                    </w:rPr>
                                    <w:t>Rondom Autisme</w:t>
                                  </w:r>
                                </w:p>
                              </w:tc>
                              <w:tc>
                                <w:tcPr>
                                  <w:tcW w:w="1559" w:type="dxa"/>
                                </w:tcPr>
                                <w:p w14:paraId="1F69B952" w14:textId="77777777" w:rsidR="00BD4290" w:rsidRPr="00AF4E9C" w:rsidRDefault="00BD4290" w:rsidP="00650737">
                                  <w:pPr>
                                    <w:spacing w:after="0" w:line="240" w:lineRule="auto"/>
                                    <w:rPr>
                                      <w:rFonts w:ascii="Arial" w:hAnsi="Arial" w:cs="Arial"/>
                                      <w:sz w:val="16"/>
                                      <w:szCs w:val="16"/>
                                    </w:rPr>
                                  </w:pPr>
                                  <w:r>
                                    <w:rPr>
                                      <w:rFonts w:ascii="Arial" w:hAnsi="Arial" w:cs="Arial"/>
                                      <w:sz w:val="16"/>
                                      <w:szCs w:val="16"/>
                                    </w:rPr>
                                    <w:t xml:space="preserve">De Stadskamer </w:t>
                                  </w:r>
                                  <w:r w:rsidRPr="00650737">
                                    <w:rPr>
                                      <w:rFonts w:ascii="Arial" w:hAnsi="Arial" w:cs="Arial"/>
                                      <w:sz w:val="16"/>
                                      <w:szCs w:val="16"/>
                                    </w:rPr>
                                    <w:t>Raadhuisstraat 34</w:t>
                                  </w:r>
                                </w:p>
                              </w:tc>
                              <w:tc>
                                <w:tcPr>
                                  <w:tcW w:w="1701" w:type="dxa"/>
                                </w:tcPr>
                                <w:p w14:paraId="1F69B953" w14:textId="77777777" w:rsidR="00BD4290" w:rsidRPr="00913BEA" w:rsidRDefault="00BD4290" w:rsidP="00650737">
                                  <w:pPr>
                                    <w:spacing w:after="0" w:line="240" w:lineRule="auto"/>
                                    <w:rPr>
                                      <w:rFonts w:ascii="Arial" w:hAnsi="Arial" w:cs="Arial"/>
                                      <w:sz w:val="16"/>
                                      <w:szCs w:val="16"/>
                                    </w:rPr>
                                  </w:pPr>
                                  <w:r>
                                    <w:rPr>
                                      <w:rFonts w:ascii="Arial" w:hAnsi="Arial" w:cs="Arial"/>
                                      <w:sz w:val="16"/>
                                      <w:szCs w:val="16"/>
                                    </w:rPr>
                                    <w:t xml:space="preserve">Dinsdag van 10 – 12 uur </w:t>
                                  </w:r>
                                </w:p>
                              </w:tc>
                              <w:tc>
                                <w:tcPr>
                                  <w:tcW w:w="1418" w:type="dxa"/>
                                </w:tcPr>
                                <w:p w14:paraId="1F69B954"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w:t>
                                  </w:r>
                                  <w:r w:rsidRPr="00AF4E9C">
                                    <w:rPr>
                                      <w:rFonts w:ascii="Arial" w:hAnsi="Arial" w:cs="Arial"/>
                                      <w:sz w:val="16"/>
                                      <w:szCs w:val="16"/>
                                    </w:rPr>
                                    <w:t xml:space="preserve">edereen die met </w:t>
                                  </w:r>
                                  <w:r>
                                    <w:rPr>
                                      <w:rFonts w:ascii="Arial" w:hAnsi="Arial" w:cs="Arial"/>
                                      <w:sz w:val="16"/>
                                      <w:szCs w:val="16"/>
                                    </w:rPr>
                                    <w:t>ASS</w:t>
                                  </w:r>
                                  <w:r w:rsidRPr="00AF4E9C">
                                    <w:rPr>
                                      <w:rFonts w:ascii="Arial" w:hAnsi="Arial" w:cs="Arial"/>
                                      <w:sz w:val="16"/>
                                      <w:szCs w:val="16"/>
                                    </w:rPr>
                                    <w:t xml:space="preserve"> te maken heeft</w:t>
                                  </w:r>
                                </w:p>
                              </w:tc>
                              <w:tc>
                                <w:tcPr>
                                  <w:tcW w:w="2977" w:type="dxa"/>
                                </w:tcPr>
                                <w:p w14:paraId="1F69B955"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T</w:t>
                                  </w:r>
                                  <w:r w:rsidRPr="003B4AF6">
                                    <w:rPr>
                                      <w:rFonts w:ascii="Arial" w:hAnsi="Arial" w:cs="Arial"/>
                                      <w:sz w:val="16"/>
                                      <w:szCs w:val="16"/>
                                    </w:rPr>
                                    <w:t>el</w:t>
                                  </w:r>
                                  <w:r>
                                    <w:rPr>
                                      <w:rFonts w:ascii="Arial" w:hAnsi="Arial" w:cs="Arial"/>
                                      <w:sz w:val="16"/>
                                      <w:szCs w:val="16"/>
                                    </w:rPr>
                                    <w:t>efonisch contact 06-</w:t>
                                  </w:r>
                                  <w:r w:rsidRPr="00650737">
                                    <w:rPr>
                                      <w:rFonts w:ascii="Arial" w:hAnsi="Arial" w:cs="Arial"/>
                                      <w:sz w:val="16"/>
                                      <w:szCs w:val="16"/>
                                    </w:rPr>
                                    <w:t>83858904</w:t>
                                  </w:r>
                                  <w:r>
                                    <w:rPr>
                                      <w:rFonts w:ascii="Arial" w:hAnsi="Arial" w:cs="Arial"/>
                                      <w:sz w:val="16"/>
                                      <w:szCs w:val="16"/>
                                    </w:rPr>
                                    <w:br/>
                                  </w:r>
                                  <w:hyperlink r:id="rId45" w:history="1">
                                    <w:r w:rsidRPr="00650737">
                                      <w:rPr>
                                        <w:rStyle w:val="Hyperlink"/>
                                        <w:rFonts w:ascii="Arial" w:hAnsi="Arial" w:cs="Arial"/>
                                        <w:sz w:val="16"/>
                                        <w:szCs w:val="16"/>
                                      </w:rPr>
                                      <w:t>rondomautisme@stadskamer.com</w:t>
                                    </w:r>
                                  </w:hyperlink>
                                </w:p>
                              </w:tc>
                            </w:tr>
                            <w:tr w:rsidR="00BD4290" w:rsidRPr="007B1682" w14:paraId="1F69B95D" w14:textId="77777777" w:rsidTr="00913225">
                              <w:tc>
                                <w:tcPr>
                                  <w:tcW w:w="1276" w:type="dxa"/>
                                </w:tcPr>
                                <w:p w14:paraId="1F69B957" w14:textId="77777777" w:rsidR="00BD4290" w:rsidRPr="007013D7" w:rsidRDefault="00BD4290" w:rsidP="00773E4D">
                                  <w:pPr>
                                    <w:spacing w:after="0" w:line="240" w:lineRule="auto"/>
                                    <w:rPr>
                                      <w:rFonts w:ascii="Arial" w:hAnsi="Arial" w:cs="Arial"/>
                                      <w:sz w:val="16"/>
                                      <w:szCs w:val="16"/>
                                    </w:rPr>
                                  </w:pPr>
                                  <w:r w:rsidRPr="003601E5">
                                    <w:rPr>
                                      <w:rFonts w:ascii="Arial" w:hAnsi="Arial" w:cs="Arial"/>
                                      <w:sz w:val="16"/>
                                      <w:szCs w:val="16"/>
                                    </w:rPr>
                                    <w:t>RAS-café</w:t>
                                  </w:r>
                                </w:p>
                              </w:tc>
                              <w:tc>
                                <w:tcPr>
                                  <w:tcW w:w="992" w:type="dxa"/>
                                  <w:gridSpan w:val="2"/>
                                </w:tcPr>
                                <w:p w14:paraId="1F69B958" w14:textId="77777777" w:rsidR="00BD4290" w:rsidRPr="007013D7" w:rsidRDefault="00BD4290" w:rsidP="00773E4D">
                                  <w:pPr>
                                    <w:spacing w:after="0" w:line="240" w:lineRule="auto"/>
                                    <w:rPr>
                                      <w:rFonts w:ascii="Arial" w:hAnsi="Arial" w:cs="Arial"/>
                                      <w:sz w:val="16"/>
                                      <w:szCs w:val="16"/>
                                    </w:rPr>
                                  </w:pPr>
                                  <w:r w:rsidRPr="007013D7">
                                    <w:rPr>
                                      <w:rFonts w:ascii="Arial" w:hAnsi="Arial" w:cs="Arial"/>
                                      <w:sz w:val="16"/>
                                      <w:szCs w:val="16"/>
                                    </w:rPr>
                                    <w:t>Rondom Autisme</w:t>
                                  </w:r>
                                </w:p>
                              </w:tc>
                              <w:tc>
                                <w:tcPr>
                                  <w:tcW w:w="1559" w:type="dxa"/>
                                </w:tcPr>
                                <w:p w14:paraId="1F69B959" w14:textId="77777777" w:rsidR="00BD4290" w:rsidRPr="007013D7" w:rsidRDefault="00BD4290" w:rsidP="00773E4D">
                                  <w:pPr>
                                    <w:spacing w:after="0" w:line="240" w:lineRule="auto"/>
                                    <w:rPr>
                                      <w:rFonts w:ascii="Arial" w:hAnsi="Arial" w:cs="Arial"/>
                                      <w:sz w:val="16"/>
                                      <w:szCs w:val="16"/>
                                    </w:rPr>
                                  </w:pPr>
                                  <w:r>
                                    <w:rPr>
                                      <w:rFonts w:ascii="Arial" w:hAnsi="Arial" w:cs="Arial"/>
                                      <w:sz w:val="16"/>
                                      <w:szCs w:val="16"/>
                                    </w:rPr>
                                    <w:t>De Gruitpoort</w:t>
                                  </w:r>
                                  <w:r>
                                    <w:rPr>
                                      <w:rFonts w:ascii="Arial" w:hAnsi="Arial" w:cs="Arial"/>
                                      <w:sz w:val="16"/>
                                      <w:szCs w:val="16"/>
                                    </w:rPr>
                                    <w:br/>
                                  </w:r>
                                  <w:r w:rsidRPr="007013D7">
                                    <w:rPr>
                                      <w:rFonts w:ascii="Arial" w:hAnsi="Arial" w:cs="Arial"/>
                                      <w:sz w:val="16"/>
                                      <w:szCs w:val="16"/>
                                    </w:rPr>
                                    <w:t>Hofstraat 2</w:t>
                                  </w:r>
                                </w:p>
                              </w:tc>
                              <w:tc>
                                <w:tcPr>
                                  <w:tcW w:w="1701" w:type="dxa"/>
                                </w:tcPr>
                                <w:p w14:paraId="1F69B95A" w14:textId="77777777" w:rsidR="00BD4290" w:rsidRPr="00913BEA" w:rsidRDefault="00BD4290" w:rsidP="006B3AA5">
                                  <w:pPr>
                                    <w:spacing w:after="0" w:line="240" w:lineRule="auto"/>
                                    <w:rPr>
                                      <w:rFonts w:ascii="Arial" w:hAnsi="Arial" w:cs="Arial"/>
                                      <w:sz w:val="16"/>
                                      <w:szCs w:val="16"/>
                                    </w:rPr>
                                  </w:pPr>
                                  <w:r w:rsidRPr="00913BEA">
                                    <w:rPr>
                                      <w:rFonts w:ascii="Arial" w:hAnsi="Arial" w:cs="Arial"/>
                                      <w:sz w:val="16"/>
                                      <w:szCs w:val="16"/>
                                    </w:rPr>
                                    <w:t>2</w:t>
                                  </w:r>
                                  <w:r w:rsidRPr="00913BEA">
                                    <w:rPr>
                                      <w:rFonts w:ascii="Arial" w:hAnsi="Arial" w:cs="Arial"/>
                                      <w:sz w:val="16"/>
                                      <w:szCs w:val="16"/>
                                      <w:vertAlign w:val="superscript"/>
                                    </w:rPr>
                                    <w:t xml:space="preserve">e </w:t>
                                  </w:r>
                                  <w:r w:rsidRPr="00913BEA">
                                    <w:rPr>
                                      <w:rFonts w:ascii="Arial" w:hAnsi="Arial" w:cs="Arial"/>
                                      <w:sz w:val="16"/>
                                      <w:szCs w:val="16"/>
                                    </w:rPr>
                                    <w:t>donderdag v.d. maand</w:t>
                                  </w:r>
                                  <w:r>
                                    <w:rPr>
                                      <w:rFonts w:ascii="Arial" w:hAnsi="Arial" w:cs="Arial"/>
                                      <w:sz w:val="16"/>
                                      <w:szCs w:val="16"/>
                                    </w:rPr>
                                    <w:br/>
                                  </w:r>
                                  <w:r w:rsidRPr="00913BEA">
                                    <w:rPr>
                                      <w:rFonts w:ascii="Arial" w:hAnsi="Arial" w:cs="Arial"/>
                                      <w:sz w:val="16"/>
                                      <w:szCs w:val="16"/>
                                    </w:rPr>
                                    <w:t>vanaf 19:30 u</w:t>
                                  </w:r>
                                </w:p>
                              </w:tc>
                              <w:tc>
                                <w:tcPr>
                                  <w:tcW w:w="1418" w:type="dxa"/>
                                </w:tcPr>
                                <w:p w14:paraId="1F69B95B" w14:textId="77777777" w:rsidR="00BD4290" w:rsidRPr="00202BCA" w:rsidRDefault="00BD4290" w:rsidP="00773E4D">
                                  <w:pPr>
                                    <w:spacing w:after="0" w:line="240" w:lineRule="auto"/>
                                    <w:rPr>
                                      <w:rFonts w:ascii="Arial" w:hAnsi="Arial" w:cs="Arial"/>
                                      <w:sz w:val="16"/>
                                      <w:szCs w:val="16"/>
                                    </w:rPr>
                                  </w:pPr>
                                  <w:r w:rsidRPr="00202BCA">
                                    <w:rPr>
                                      <w:rFonts w:ascii="Arial" w:hAnsi="Arial" w:cs="Arial"/>
                                      <w:sz w:val="16"/>
                                      <w:szCs w:val="16"/>
                                    </w:rPr>
                                    <w:t>Mensen met autisme (</w:t>
                                  </w:r>
                                  <w:r>
                                    <w:rPr>
                                      <w:rFonts w:ascii="Arial" w:hAnsi="Arial" w:cs="Arial"/>
                                      <w:sz w:val="16"/>
                                      <w:szCs w:val="16"/>
                                    </w:rPr>
                                    <w:t xml:space="preserve">je mag </w:t>
                                  </w:r>
                                  <w:r w:rsidRPr="00202BCA">
                                    <w:rPr>
                                      <w:rFonts w:ascii="Arial" w:hAnsi="Arial" w:cs="Arial"/>
                                      <w:sz w:val="16"/>
                                      <w:szCs w:val="16"/>
                                    </w:rPr>
                                    <w:t>iemand meenemen)</w:t>
                                  </w:r>
                                </w:p>
                              </w:tc>
                              <w:tc>
                                <w:tcPr>
                                  <w:tcW w:w="2977" w:type="dxa"/>
                                </w:tcPr>
                                <w:p w14:paraId="1F69B95C" w14:textId="77777777" w:rsidR="00BD4290" w:rsidRPr="00A72078" w:rsidRDefault="00BD4290" w:rsidP="00773E4D">
                                  <w:pPr>
                                    <w:spacing w:after="0" w:line="240" w:lineRule="auto"/>
                                    <w:rPr>
                                      <w:rFonts w:ascii="Arial" w:hAnsi="Arial" w:cs="Arial"/>
                                      <w:color w:val="0000FF"/>
                                      <w:sz w:val="16"/>
                                      <w:szCs w:val="16"/>
                                      <w:u w:val="single"/>
                                    </w:rPr>
                                  </w:pPr>
                                  <w:r>
                                    <w:rPr>
                                      <w:rFonts w:ascii="Arial" w:hAnsi="Arial" w:cs="Arial"/>
                                      <w:sz w:val="16"/>
                                      <w:szCs w:val="16"/>
                                    </w:rPr>
                                    <w:t xml:space="preserve">Informatie: </w:t>
                                  </w:r>
                                  <w:r w:rsidRPr="00964102">
                                    <w:rPr>
                                      <w:rFonts w:ascii="Arial" w:hAnsi="Arial" w:cs="Arial"/>
                                      <w:sz w:val="16"/>
                                      <w:szCs w:val="16"/>
                                      <w:u w:val="single"/>
                                    </w:rPr>
                                    <w:t xml:space="preserve"> </w:t>
                                  </w:r>
                                  <w:hyperlink r:id="rId46" w:history="1">
                                    <w:r w:rsidRPr="00964102">
                                      <w:rPr>
                                        <w:rStyle w:val="Hyperlink"/>
                                        <w:rFonts w:ascii="Arial" w:hAnsi="Arial" w:cs="Arial"/>
                                        <w:sz w:val="16"/>
                                        <w:szCs w:val="16"/>
                                      </w:rPr>
                                      <w:t>Info@rondomautisme.nl</w:t>
                                    </w:r>
                                  </w:hyperlink>
                                  <w:r>
                                    <w:rPr>
                                      <w:rFonts w:ascii="Arial" w:hAnsi="Arial" w:cs="Arial"/>
                                      <w:sz w:val="16"/>
                                      <w:szCs w:val="16"/>
                                    </w:rPr>
                                    <w:t xml:space="preserve">  of website </w:t>
                                  </w:r>
                                  <w:hyperlink r:id="rId47" w:history="1">
                                    <w:r w:rsidRPr="00D8422C">
                                      <w:rPr>
                                        <w:rStyle w:val="Hyperlink"/>
                                        <w:rFonts w:ascii="Arial" w:hAnsi="Arial" w:cs="Arial"/>
                                        <w:sz w:val="16"/>
                                        <w:szCs w:val="16"/>
                                      </w:rPr>
                                      <w:t>RAS-café</w:t>
                                    </w:r>
                                  </w:hyperlink>
                                </w:p>
                              </w:tc>
                            </w:tr>
                            <w:tr w:rsidR="00BD4290" w:rsidRPr="007B1682" w14:paraId="1F69B964" w14:textId="77777777" w:rsidTr="00913225">
                              <w:tc>
                                <w:tcPr>
                                  <w:tcW w:w="1276" w:type="dxa"/>
                                </w:tcPr>
                                <w:p w14:paraId="1F69B95E" w14:textId="77777777" w:rsidR="00BD4290" w:rsidRPr="003601E5" w:rsidRDefault="00BD4290" w:rsidP="00773E4D">
                                  <w:pPr>
                                    <w:spacing w:after="0" w:line="240" w:lineRule="auto"/>
                                    <w:rPr>
                                      <w:rFonts w:ascii="Arial" w:hAnsi="Arial" w:cs="Arial"/>
                                      <w:sz w:val="16"/>
                                      <w:szCs w:val="16"/>
                                    </w:rPr>
                                  </w:pPr>
                                  <w:r>
                                    <w:rPr>
                                      <w:rFonts w:ascii="Arial" w:hAnsi="Arial" w:cs="Arial"/>
                                      <w:sz w:val="16"/>
                                      <w:szCs w:val="16"/>
                                    </w:rPr>
                                    <w:t>RAS op Zaterdag</w:t>
                                  </w:r>
                                </w:p>
                              </w:tc>
                              <w:tc>
                                <w:tcPr>
                                  <w:tcW w:w="992" w:type="dxa"/>
                                  <w:gridSpan w:val="2"/>
                                </w:tcPr>
                                <w:p w14:paraId="1F69B95F" w14:textId="77777777" w:rsidR="00BD4290" w:rsidRPr="007013D7" w:rsidRDefault="00BD4290" w:rsidP="00773E4D">
                                  <w:pPr>
                                    <w:spacing w:after="0" w:line="240" w:lineRule="auto"/>
                                    <w:rPr>
                                      <w:rFonts w:ascii="Arial" w:hAnsi="Arial" w:cs="Arial"/>
                                      <w:sz w:val="16"/>
                                      <w:szCs w:val="16"/>
                                    </w:rPr>
                                  </w:pPr>
                                  <w:r w:rsidRPr="007013D7">
                                    <w:rPr>
                                      <w:rFonts w:ascii="Arial" w:hAnsi="Arial" w:cs="Arial"/>
                                      <w:sz w:val="16"/>
                                      <w:szCs w:val="16"/>
                                    </w:rPr>
                                    <w:t>Rondom Autisme</w:t>
                                  </w:r>
                                </w:p>
                              </w:tc>
                              <w:tc>
                                <w:tcPr>
                                  <w:tcW w:w="1559" w:type="dxa"/>
                                </w:tcPr>
                                <w:p w14:paraId="1F69B960" w14:textId="77777777" w:rsidR="00BD4290" w:rsidRDefault="00BD4290" w:rsidP="00773E4D">
                                  <w:pPr>
                                    <w:spacing w:after="0" w:line="240" w:lineRule="auto"/>
                                    <w:rPr>
                                      <w:rFonts w:ascii="Arial" w:hAnsi="Arial" w:cs="Arial"/>
                                      <w:sz w:val="16"/>
                                      <w:szCs w:val="16"/>
                                    </w:rPr>
                                  </w:pPr>
                                  <w:r>
                                    <w:rPr>
                                      <w:rFonts w:ascii="Arial" w:hAnsi="Arial" w:cs="Arial"/>
                                      <w:sz w:val="16"/>
                                      <w:szCs w:val="16"/>
                                    </w:rPr>
                                    <w:t xml:space="preserve">De Stadskamer </w:t>
                                  </w:r>
                                  <w:r w:rsidRPr="00650737">
                                    <w:rPr>
                                      <w:rFonts w:ascii="Arial" w:hAnsi="Arial" w:cs="Arial"/>
                                      <w:sz w:val="16"/>
                                      <w:szCs w:val="16"/>
                                    </w:rPr>
                                    <w:t>Raadhuisstraat 34</w:t>
                                  </w:r>
                                  <w:r>
                                    <w:rPr>
                                      <w:rFonts w:ascii="Arial" w:hAnsi="Arial" w:cs="Arial"/>
                                      <w:sz w:val="16"/>
                                      <w:szCs w:val="16"/>
                                    </w:rPr>
                                    <w:t>, achterzijde</w:t>
                                  </w:r>
                                </w:p>
                              </w:tc>
                              <w:tc>
                                <w:tcPr>
                                  <w:tcW w:w="1701" w:type="dxa"/>
                                </w:tcPr>
                                <w:p w14:paraId="1F69B961" w14:textId="77777777" w:rsidR="00BD4290" w:rsidRPr="004E6499" w:rsidRDefault="00BD4290" w:rsidP="006B3AA5">
                                  <w:pPr>
                                    <w:spacing w:after="0" w:line="240" w:lineRule="auto"/>
                                    <w:rPr>
                                      <w:rFonts w:ascii="Arial" w:hAnsi="Arial" w:cs="Arial"/>
                                      <w:sz w:val="16"/>
                                      <w:szCs w:val="16"/>
                                    </w:rPr>
                                  </w:pPr>
                                  <w:r>
                                    <w:rPr>
                                      <w:rFonts w:ascii="Arial" w:hAnsi="Arial" w:cs="Arial"/>
                                      <w:sz w:val="16"/>
                                      <w:szCs w:val="16"/>
                                    </w:rPr>
                                    <w:t>3</w:t>
                                  </w:r>
                                  <w:r>
                                    <w:rPr>
                                      <w:rFonts w:ascii="Arial" w:hAnsi="Arial" w:cs="Arial"/>
                                      <w:sz w:val="16"/>
                                      <w:szCs w:val="16"/>
                                      <w:vertAlign w:val="superscript"/>
                                    </w:rPr>
                                    <w:t>d</w:t>
                                  </w:r>
                                  <w:r>
                                    <w:rPr>
                                      <w:rFonts w:ascii="Arial" w:hAnsi="Arial" w:cs="Arial"/>
                                      <w:sz w:val="16"/>
                                      <w:szCs w:val="16"/>
                                    </w:rPr>
                                    <w:t xml:space="preserve"> zaterdag v.d. maand, 13:30-16 u</w:t>
                                  </w:r>
                                </w:p>
                              </w:tc>
                              <w:tc>
                                <w:tcPr>
                                  <w:tcW w:w="1418" w:type="dxa"/>
                                </w:tcPr>
                                <w:p w14:paraId="1F69B962" w14:textId="77777777" w:rsidR="00BD4290" w:rsidRPr="00202BCA" w:rsidRDefault="00BD4290" w:rsidP="00773E4D">
                                  <w:pPr>
                                    <w:spacing w:after="0" w:line="240" w:lineRule="auto"/>
                                    <w:rPr>
                                      <w:rFonts w:ascii="Arial" w:hAnsi="Arial" w:cs="Arial"/>
                                      <w:sz w:val="16"/>
                                      <w:szCs w:val="16"/>
                                    </w:rPr>
                                  </w:pPr>
                                </w:p>
                              </w:tc>
                              <w:tc>
                                <w:tcPr>
                                  <w:tcW w:w="2977" w:type="dxa"/>
                                </w:tcPr>
                                <w:p w14:paraId="1F69B963" w14:textId="77777777" w:rsidR="00BD4290" w:rsidRDefault="00BD4290" w:rsidP="004E6499">
                                  <w:pPr>
                                    <w:spacing w:after="0" w:line="240" w:lineRule="auto"/>
                                    <w:rPr>
                                      <w:rFonts w:ascii="Arial" w:hAnsi="Arial" w:cs="Arial"/>
                                      <w:sz w:val="16"/>
                                      <w:szCs w:val="16"/>
                                    </w:rPr>
                                  </w:pPr>
                                  <w:r>
                                    <w:rPr>
                                      <w:rFonts w:ascii="Arial" w:hAnsi="Arial" w:cs="Arial"/>
                                      <w:sz w:val="16"/>
                                      <w:szCs w:val="16"/>
                                    </w:rPr>
                                    <w:t xml:space="preserve">Informatie: </w:t>
                                  </w:r>
                                  <w:r w:rsidRPr="00964102">
                                    <w:rPr>
                                      <w:rFonts w:ascii="Arial" w:hAnsi="Arial" w:cs="Arial"/>
                                      <w:sz w:val="16"/>
                                      <w:szCs w:val="16"/>
                                      <w:u w:val="single"/>
                                    </w:rPr>
                                    <w:t xml:space="preserve"> </w:t>
                                  </w:r>
                                  <w:hyperlink r:id="rId48" w:history="1">
                                    <w:r w:rsidRPr="00964102">
                                      <w:rPr>
                                        <w:rStyle w:val="Hyperlink"/>
                                        <w:rFonts w:ascii="Arial" w:hAnsi="Arial" w:cs="Arial"/>
                                        <w:sz w:val="16"/>
                                        <w:szCs w:val="16"/>
                                      </w:rPr>
                                      <w:t>Info@rondomautisme.nl</w:t>
                                    </w:r>
                                  </w:hyperlink>
                                  <w:r>
                                    <w:rPr>
                                      <w:rFonts w:ascii="Arial" w:hAnsi="Arial" w:cs="Arial"/>
                                      <w:sz w:val="16"/>
                                      <w:szCs w:val="16"/>
                                    </w:rPr>
                                    <w:t xml:space="preserve">  of website </w:t>
                                  </w:r>
                                  <w:hyperlink r:id="rId49" w:history="1">
                                    <w:r>
                                      <w:rPr>
                                        <w:rStyle w:val="Hyperlink"/>
                                        <w:rFonts w:ascii="Arial" w:hAnsi="Arial" w:cs="Arial"/>
                                        <w:sz w:val="16"/>
                                        <w:szCs w:val="16"/>
                                      </w:rPr>
                                      <w:t>RAS-op zaterdag</w:t>
                                    </w:r>
                                  </w:hyperlink>
                                </w:p>
                              </w:tc>
                            </w:tr>
                            <w:tr w:rsidR="00BD4290" w:rsidRPr="004C6E56" w14:paraId="1F69B966" w14:textId="77777777" w:rsidTr="006B3AA5">
                              <w:tc>
                                <w:tcPr>
                                  <w:tcW w:w="9923" w:type="dxa"/>
                                  <w:gridSpan w:val="7"/>
                                </w:tcPr>
                                <w:p w14:paraId="1F69B965" w14:textId="77777777" w:rsidR="00BD4290" w:rsidRPr="004C6E56" w:rsidRDefault="00BD4290" w:rsidP="00773E4D">
                                  <w:pPr>
                                    <w:spacing w:after="0" w:line="240" w:lineRule="auto"/>
                                    <w:jc w:val="center"/>
                                    <w:rPr>
                                      <w:rFonts w:ascii="Arial" w:hAnsi="Arial" w:cs="Arial"/>
                                      <w:b/>
                                      <w:color w:val="000099"/>
                                      <w:sz w:val="16"/>
                                      <w:szCs w:val="16"/>
                                    </w:rPr>
                                  </w:pPr>
                                  <w:r w:rsidRPr="004C6E56">
                                    <w:rPr>
                                      <w:rFonts w:ascii="Arial" w:hAnsi="Arial" w:cs="Arial"/>
                                      <w:b/>
                                      <w:color w:val="000099"/>
                                      <w:sz w:val="16"/>
                                      <w:szCs w:val="16"/>
                                    </w:rPr>
                                    <w:t>EDE</w:t>
                                  </w:r>
                                </w:p>
                              </w:tc>
                            </w:tr>
                            <w:tr w:rsidR="00BD4290" w:rsidRPr="004C6E56" w14:paraId="1F69B96E" w14:textId="77777777" w:rsidTr="00913225">
                              <w:tc>
                                <w:tcPr>
                                  <w:tcW w:w="1276" w:type="dxa"/>
                                </w:tcPr>
                                <w:p w14:paraId="1F69B967" w14:textId="77777777" w:rsidR="00BD4290" w:rsidRPr="004C6E56" w:rsidRDefault="00BD4290" w:rsidP="00773E4D">
                                  <w:pPr>
                                    <w:spacing w:after="0" w:line="240" w:lineRule="auto"/>
                                    <w:rPr>
                                      <w:rFonts w:ascii="Arial" w:hAnsi="Arial" w:cs="Arial"/>
                                      <w:sz w:val="16"/>
                                      <w:szCs w:val="16"/>
                                    </w:rPr>
                                  </w:pPr>
                                  <w:r w:rsidRPr="004C6E56">
                                    <w:rPr>
                                      <w:rFonts w:ascii="Arial" w:hAnsi="Arial" w:cs="Arial"/>
                                      <w:sz w:val="16"/>
                                      <w:szCs w:val="16"/>
                                    </w:rPr>
                                    <w:t>Auti-jongeren-café</w:t>
                                  </w:r>
                                </w:p>
                              </w:tc>
                              <w:tc>
                                <w:tcPr>
                                  <w:tcW w:w="992" w:type="dxa"/>
                                  <w:gridSpan w:val="2"/>
                                </w:tcPr>
                                <w:p w14:paraId="1F69B968" w14:textId="77777777" w:rsidR="00BD4290" w:rsidRPr="004C6E56" w:rsidRDefault="00BD4290" w:rsidP="00773E4D">
                                  <w:pPr>
                                    <w:spacing w:after="0" w:line="240" w:lineRule="auto"/>
                                    <w:rPr>
                                      <w:rFonts w:ascii="Arial" w:hAnsi="Arial" w:cs="Arial"/>
                                      <w:sz w:val="16"/>
                                      <w:szCs w:val="16"/>
                                    </w:rPr>
                                  </w:pPr>
                                  <w:r w:rsidRPr="004C6E56">
                                    <w:rPr>
                                      <w:rFonts w:ascii="Arial" w:hAnsi="Arial" w:cs="Arial"/>
                                      <w:sz w:val="16"/>
                                      <w:szCs w:val="16"/>
                                    </w:rPr>
                                    <w:t>SAG Ede, MEE Veluwe e.a</w:t>
                                  </w:r>
                                </w:p>
                              </w:tc>
                              <w:tc>
                                <w:tcPr>
                                  <w:tcW w:w="1559" w:type="dxa"/>
                                </w:tcPr>
                                <w:p w14:paraId="1F69B969"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 xml:space="preserve">Buurthuis </w:t>
                                  </w:r>
                                  <w:r w:rsidRPr="008421A5">
                                    <w:rPr>
                                      <w:rFonts w:ascii="Arial" w:hAnsi="Arial" w:cs="Arial"/>
                                      <w:sz w:val="16"/>
                                      <w:szCs w:val="16"/>
                                    </w:rPr>
                                    <w:br/>
                                    <w:t>De Meerpaal, Industrielaan 1</w:t>
                                  </w:r>
                                </w:p>
                              </w:tc>
                              <w:tc>
                                <w:tcPr>
                                  <w:tcW w:w="1701" w:type="dxa"/>
                                </w:tcPr>
                                <w:p w14:paraId="1F69B96A" w14:textId="77777777" w:rsidR="00BD4290" w:rsidRPr="00913BEA" w:rsidRDefault="00BD4290" w:rsidP="00773E4D">
                                  <w:pPr>
                                    <w:spacing w:after="0" w:line="240" w:lineRule="auto"/>
                                    <w:rPr>
                                      <w:rFonts w:ascii="Arial" w:hAnsi="Arial" w:cs="Arial"/>
                                      <w:sz w:val="16"/>
                                      <w:szCs w:val="16"/>
                                    </w:rPr>
                                  </w:pPr>
                                  <w:r w:rsidRPr="00913BEA">
                                    <w:rPr>
                                      <w:rFonts w:ascii="Arial" w:hAnsi="Arial" w:cs="Arial"/>
                                      <w:sz w:val="16"/>
                                      <w:szCs w:val="16"/>
                                    </w:rPr>
                                    <w:t>(Bijna elke) 4</w:t>
                                  </w:r>
                                  <w:r w:rsidRPr="00913BEA">
                                    <w:rPr>
                                      <w:rFonts w:ascii="Arial" w:hAnsi="Arial" w:cs="Arial"/>
                                      <w:sz w:val="16"/>
                                      <w:szCs w:val="16"/>
                                      <w:vertAlign w:val="superscript"/>
                                    </w:rPr>
                                    <w:t>de</w:t>
                                  </w:r>
                                  <w:r w:rsidRPr="00913BEA">
                                    <w:rPr>
                                      <w:rFonts w:ascii="Arial" w:hAnsi="Arial" w:cs="Arial"/>
                                      <w:sz w:val="16"/>
                                      <w:szCs w:val="16"/>
                                    </w:rPr>
                                    <w:t xml:space="preserve"> vrijdag v.d. maand, 20 - 22</w:t>
                                  </w:r>
                                  <w:r>
                                    <w:rPr>
                                      <w:rFonts w:ascii="Arial" w:hAnsi="Arial" w:cs="Arial"/>
                                      <w:sz w:val="16"/>
                                      <w:szCs w:val="16"/>
                                    </w:rPr>
                                    <w:t xml:space="preserve"> u</w:t>
                                  </w:r>
                                  <w:r w:rsidRPr="00913BEA">
                                    <w:rPr>
                                      <w:rFonts w:ascii="Arial" w:hAnsi="Arial" w:cs="Arial"/>
                                      <w:sz w:val="16"/>
                                      <w:szCs w:val="16"/>
                                    </w:rPr>
                                    <w:t>. Check de website!</w:t>
                                  </w:r>
                                </w:p>
                              </w:tc>
                              <w:tc>
                                <w:tcPr>
                                  <w:tcW w:w="1418" w:type="dxa"/>
                                </w:tcPr>
                                <w:p w14:paraId="1F69B96B" w14:textId="77777777" w:rsidR="00BD4290" w:rsidRPr="008421A5" w:rsidRDefault="00BD4290" w:rsidP="00773E4D">
                                  <w:pPr>
                                    <w:spacing w:after="0" w:line="240" w:lineRule="auto"/>
                                    <w:rPr>
                                      <w:rFonts w:ascii="Arial" w:hAnsi="Arial" w:cs="Arial"/>
                                      <w:sz w:val="16"/>
                                      <w:szCs w:val="16"/>
                                    </w:rPr>
                                  </w:pPr>
                                  <w:r>
                                    <w:rPr>
                                      <w:rFonts w:ascii="Arial" w:hAnsi="Arial" w:cs="Arial"/>
                                      <w:sz w:val="16"/>
                                      <w:szCs w:val="16"/>
                                    </w:rPr>
                                    <w:t>N</w:t>
                                  </w:r>
                                  <w:r w:rsidRPr="008421A5">
                                    <w:rPr>
                                      <w:rFonts w:ascii="Arial" w:hAnsi="Arial" w:cs="Arial"/>
                                      <w:sz w:val="16"/>
                                      <w:szCs w:val="16"/>
                                    </w:rPr>
                                    <w:t>ormaal- tot hoog</w:t>
                                  </w:r>
                                  <w:r>
                                    <w:rPr>
                                      <w:rFonts w:ascii="Arial" w:hAnsi="Arial" w:cs="Arial"/>
                                      <w:sz w:val="16"/>
                                      <w:szCs w:val="16"/>
                                    </w:rPr>
                                    <w:t>-</w:t>
                                  </w:r>
                                  <w:r w:rsidRPr="008421A5">
                                    <w:rPr>
                                      <w:rFonts w:ascii="Arial" w:hAnsi="Arial" w:cs="Arial"/>
                                      <w:sz w:val="16"/>
                                      <w:szCs w:val="16"/>
                                    </w:rPr>
                                    <w:t>begaafde</w:t>
                                  </w:r>
                                  <w:r>
                                    <w:rPr>
                                      <w:rFonts w:ascii="Arial" w:hAnsi="Arial" w:cs="Arial"/>
                                      <w:sz w:val="16"/>
                                      <w:szCs w:val="16"/>
                                    </w:rPr>
                                    <w:t>n van</w:t>
                                  </w:r>
                                  <w:r w:rsidRPr="008421A5">
                                    <w:rPr>
                                      <w:rFonts w:ascii="Arial" w:hAnsi="Arial" w:cs="Arial"/>
                                      <w:sz w:val="16"/>
                                      <w:szCs w:val="16"/>
                                    </w:rPr>
                                    <w:t xml:space="preserve"> 18 - 30 jaar met </w:t>
                                  </w:r>
                                  <w:r>
                                    <w:rPr>
                                      <w:rFonts w:ascii="Arial" w:hAnsi="Arial" w:cs="Arial"/>
                                      <w:sz w:val="16"/>
                                      <w:szCs w:val="16"/>
                                    </w:rPr>
                                    <w:t>ASS</w:t>
                                  </w:r>
                                </w:p>
                              </w:tc>
                              <w:tc>
                                <w:tcPr>
                                  <w:tcW w:w="2977" w:type="dxa"/>
                                </w:tcPr>
                                <w:p w14:paraId="1F69B96C"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 xml:space="preserve">Meer info: </w:t>
                                  </w:r>
                                  <w:r w:rsidRPr="004F2B1E">
                                    <w:rPr>
                                      <w:rFonts w:ascii="Arial" w:hAnsi="Arial" w:cs="Arial"/>
                                      <w:noProof/>
                                      <w:sz w:val="16"/>
                                      <w:szCs w:val="16"/>
                                    </w:rPr>
                                    <w:drawing>
                                      <wp:inline distT="0" distB="0" distL="0" distR="0" wp14:anchorId="1F69B9E0" wp14:editId="1F69B9E1">
                                        <wp:extent cx="155878" cy="95415"/>
                                        <wp:effectExtent l="0" t="0" r="0" b="0"/>
                                        <wp:docPr id="29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AppData\Local\Microsoft\Windows\INetCache\IE\KLFQ0SHH\email-309678_960_720[1].png"/>
                                                <pic:cNvPicPr>
                                                  <a:picLocks noChangeAspect="1" noChangeArrowheads="1"/>
                                                </pic:cNvPicPr>
                                              </pic:nvPicPr>
                                              <pic:blipFill>
                                                <a:blip r:embed="rId50" cstate="print"/>
                                                <a:srcRect/>
                                                <a:stretch>
                                                  <a:fillRect/>
                                                </a:stretch>
                                              </pic:blipFill>
                                              <pic:spPr bwMode="auto">
                                                <a:xfrm>
                                                  <a:off x="0" y="0"/>
                                                  <a:ext cx="158654" cy="95415"/>
                                                </a:xfrm>
                                                <a:prstGeom prst="rect">
                                                  <a:avLst/>
                                                </a:prstGeom>
                                                <a:noFill/>
                                                <a:ln w="9525">
                                                  <a:noFill/>
                                                  <a:miter lim="800000"/>
                                                  <a:headEnd/>
                                                  <a:tailEnd/>
                                                </a:ln>
                                              </pic:spPr>
                                            </pic:pic>
                                          </a:graphicData>
                                        </a:graphic>
                                      </wp:inline>
                                    </w:drawing>
                                  </w:r>
                                  <w:r>
                                    <w:rPr>
                                      <w:rFonts w:ascii="Arial" w:hAnsi="Arial" w:cs="Arial"/>
                                      <w:sz w:val="16"/>
                                      <w:szCs w:val="16"/>
                                    </w:rPr>
                                    <w:t xml:space="preserve"> </w:t>
                                  </w:r>
                                  <w:hyperlink r:id="rId51" w:history="1">
                                    <w:r w:rsidRPr="008421A5">
                                      <w:rPr>
                                        <w:rStyle w:val="Hyperlink"/>
                                        <w:rFonts w:ascii="Arial" w:hAnsi="Arial" w:cs="Arial"/>
                                        <w:sz w:val="16"/>
                                        <w:szCs w:val="16"/>
                                      </w:rPr>
                                      <w:t>ede@meeveluwe.nl</w:t>
                                    </w:r>
                                  </w:hyperlink>
                                  <w:r>
                                    <w:rPr>
                                      <w:rFonts w:ascii="Arial" w:hAnsi="Arial" w:cs="Arial"/>
                                      <w:sz w:val="16"/>
                                      <w:szCs w:val="16"/>
                                    </w:rPr>
                                    <w:t xml:space="preserve"> of</w:t>
                                  </w:r>
                                  <w:r w:rsidRPr="008421A5">
                                    <w:rPr>
                                      <w:rFonts w:ascii="Arial" w:hAnsi="Arial" w:cs="Arial"/>
                                      <w:sz w:val="16"/>
                                      <w:szCs w:val="16"/>
                                    </w:rPr>
                                    <w:t xml:space="preserve"> </w:t>
                                  </w:r>
                                  <w:r>
                                    <w:rPr>
                                      <w:rFonts w:ascii="Arial" w:hAnsi="Arial" w:cs="Arial"/>
                                      <w:sz w:val="16"/>
                                      <w:szCs w:val="16"/>
                                    </w:rPr>
                                    <w:t xml:space="preserve"> www</w:t>
                                  </w:r>
                                  <w:r>
                                    <w:t xml:space="preserve"> </w:t>
                                  </w:r>
                                  <w:hyperlink r:id="rId52" w:history="1">
                                    <w:r w:rsidRPr="008421A5">
                                      <w:rPr>
                                        <w:rStyle w:val="Hyperlink"/>
                                        <w:rFonts w:ascii="Arial" w:hAnsi="Arial" w:cs="Arial"/>
                                        <w:sz w:val="16"/>
                                        <w:szCs w:val="16"/>
                                      </w:rPr>
                                      <w:t>buurthuisdemeerpaalede.nl</w:t>
                                    </w:r>
                                  </w:hyperlink>
                                  <w:r>
                                    <w:rPr>
                                      <w:rFonts w:ascii="Arial" w:hAnsi="Arial" w:cs="Arial"/>
                                      <w:sz w:val="16"/>
                                      <w:szCs w:val="16"/>
                                    </w:rPr>
                                    <w:t xml:space="preserve"> (Scrol omlaag naar 'avond') </w:t>
                                  </w:r>
                                </w:p>
                                <w:p w14:paraId="1F69B96D"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Toegang is gratis</w:t>
                                  </w:r>
                                </w:p>
                              </w:tc>
                            </w:tr>
                            <w:tr w:rsidR="00BD4290" w:rsidRPr="004C6E56" w14:paraId="1F69B970" w14:textId="77777777" w:rsidTr="00246F8C">
                              <w:tc>
                                <w:tcPr>
                                  <w:tcW w:w="9923" w:type="dxa"/>
                                  <w:gridSpan w:val="7"/>
                                  <w:tcBorders>
                                    <w:bottom w:val="single" w:sz="4" w:space="0" w:color="000000"/>
                                  </w:tcBorders>
                                </w:tcPr>
                                <w:p w14:paraId="1F69B96F" w14:textId="77777777" w:rsidR="00BD4290" w:rsidRPr="004C6E56" w:rsidRDefault="00BD4290" w:rsidP="000B057A">
                                  <w:pPr>
                                    <w:spacing w:after="0" w:line="240" w:lineRule="auto"/>
                                    <w:jc w:val="center"/>
                                    <w:rPr>
                                      <w:rFonts w:ascii="Arial" w:hAnsi="Arial" w:cs="Arial"/>
                                      <w:b/>
                                      <w:color w:val="000099"/>
                                      <w:sz w:val="16"/>
                                      <w:szCs w:val="16"/>
                                    </w:rPr>
                                  </w:pPr>
                                  <w:r w:rsidRPr="004C6E56">
                                    <w:rPr>
                                      <w:rFonts w:ascii="Arial" w:hAnsi="Arial" w:cs="Arial"/>
                                      <w:b/>
                                      <w:color w:val="000099"/>
                                      <w:sz w:val="16"/>
                                      <w:szCs w:val="16"/>
                                    </w:rPr>
                                    <w:t>E</w:t>
                                  </w:r>
                                  <w:r>
                                    <w:rPr>
                                      <w:rFonts w:ascii="Arial" w:hAnsi="Arial" w:cs="Arial"/>
                                      <w:b/>
                                      <w:color w:val="000099"/>
                                      <w:sz w:val="16"/>
                                      <w:szCs w:val="16"/>
                                    </w:rPr>
                                    <w:t>RMELO</w:t>
                                  </w:r>
                                </w:p>
                              </w:tc>
                            </w:tr>
                            <w:tr w:rsidR="00BD4290" w:rsidRPr="000B057A" w14:paraId="1F69B979" w14:textId="77777777" w:rsidTr="00246F8C">
                              <w:tc>
                                <w:tcPr>
                                  <w:tcW w:w="1276" w:type="dxa"/>
                                  <w:tcBorders>
                                    <w:bottom w:val="single" w:sz="4" w:space="0" w:color="000000"/>
                                  </w:tcBorders>
                                </w:tcPr>
                                <w:p w14:paraId="1F69B971" w14:textId="77777777" w:rsidR="00BD4290" w:rsidRPr="00195017" w:rsidRDefault="00BD4290" w:rsidP="006B3AA5">
                                  <w:pPr>
                                    <w:spacing w:after="0" w:line="240" w:lineRule="auto"/>
                                    <w:rPr>
                                      <w:rFonts w:ascii="Arial" w:hAnsi="Arial" w:cs="Arial"/>
                                      <w:sz w:val="16"/>
                                      <w:szCs w:val="16"/>
                                    </w:rPr>
                                  </w:pPr>
                                  <w:r w:rsidRPr="00195017">
                                    <w:rPr>
                                      <w:rFonts w:ascii="Arial" w:hAnsi="Arial" w:cs="Arial"/>
                                      <w:sz w:val="16"/>
                                      <w:szCs w:val="16"/>
                                    </w:rPr>
                                    <w:t>Autistensoos Freedom</w:t>
                                  </w:r>
                                </w:p>
                              </w:tc>
                              <w:tc>
                                <w:tcPr>
                                  <w:tcW w:w="992" w:type="dxa"/>
                                  <w:gridSpan w:val="2"/>
                                  <w:tcBorders>
                                    <w:bottom w:val="single" w:sz="4" w:space="0" w:color="000000"/>
                                  </w:tcBorders>
                                </w:tcPr>
                                <w:p w14:paraId="1F69B972" w14:textId="77777777" w:rsidR="00BD4290" w:rsidRPr="00102B0B" w:rsidRDefault="00BD4290" w:rsidP="006B3AA5">
                                  <w:pPr>
                                    <w:spacing w:after="0" w:line="240" w:lineRule="auto"/>
                                    <w:rPr>
                                      <w:rFonts w:ascii="Arial" w:hAnsi="Arial" w:cs="Arial"/>
                                      <w:sz w:val="16"/>
                                      <w:szCs w:val="16"/>
                                    </w:rPr>
                                  </w:pPr>
                                  <w:r w:rsidRPr="00102B0B">
                                    <w:rPr>
                                      <w:rFonts w:ascii="Arial" w:hAnsi="Arial" w:cs="Arial"/>
                                      <w:sz w:val="16"/>
                                      <w:szCs w:val="16"/>
                                    </w:rPr>
                                    <w:t>PAS</w:t>
                                  </w:r>
                                </w:p>
                              </w:tc>
                              <w:tc>
                                <w:tcPr>
                                  <w:tcW w:w="1559" w:type="dxa"/>
                                  <w:tcBorders>
                                    <w:bottom w:val="single" w:sz="4" w:space="0" w:color="000000"/>
                                  </w:tcBorders>
                                </w:tcPr>
                                <w:p w14:paraId="1F69B973" w14:textId="77777777" w:rsidR="00BD4290" w:rsidRPr="007645AB" w:rsidRDefault="00BD4290" w:rsidP="006B3AA5">
                                  <w:pPr>
                                    <w:spacing w:after="0" w:line="240" w:lineRule="auto"/>
                                    <w:rPr>
                                      <w:rFonts w:ascii="Arial" w:hAnsi="Arial" w:cs="Arial"/>
                                      <w:sz w:val="16"/>
                                      <w:szCs w:val="16"/>
                                    </w:rPr>
                                  </w:pPr>
                                  <w:r w:rsidRPr="007645AB">
                                    <w:rPr>
                                      <w:rFonts w:ascii="Arial" w:hAnsi="Arial" w:cs="Arial"/>
                                      <w:sz w:val="16"/>
                                      <w:szCs w:val="16"/>
                                    </w:rPr>
                                    <w:t>Pinel</w:t>
                                  </w:r>
                                </w:p>
                                <w:p w14:paraId="1F69B974" w14:textId="77777777" w:rsidR="00BD4290" w:rsidRPr="00D85F40" w:rsidRDefault="00BD4290" w:rsidP="006B3AA5">
                                  <w:pPr>
                                    <w:spacing w:after="0" w:line="240" w:lineRule="auto"/>
                                    <w:rPr>
                                      <w:rFonts w:ascii="Arial" w:hAnsi="Arial" w:cs="Arial"/>
                                      <w:sz w:val="16"/>
                                      <w:szCs w:val="16"/>
                                    </w:rPr>
                                  </w:pPr>
                                  <w:r w:rsidRPr="007645AB">
                                    <w:rPr>
                                      <w:rFonts w:ascii="Arial" w:hAnsi="Arial" w:cs="Arial"/>
                                      <w:sz w:val="16"/>
                                      <w:szCs w:val="16"/>
                                    </w:rPr>
                                    <w:t>Raadhuisplein 10</w:t>
                                  </w:r>
                                </w:p>
                              </w:tc>
                              <w:tc>
                                <w:tcPr>
                                  <w:tcW w:w="1701" w:type="dxa"/>
                                  <w:tcBorders>
                                    <w:bottom w:val="single" w:sz="4" w:space="0" w:color="000000"/>
                                  </w:tcBorders>
                                </w:tcPr>
                                <w:p w14:paraId="1F69B975" w14:textId="77777777" w:rsidR="00BD4290" w:rsidRPr="00913BEA" w:rsidRDefault="00BD4290" w:rsidP="006B3AA5">
                                  <w:pPr>
                                    <w:spacing w:after="0" w:line="240" w:lineRule="auto"/>
                                    <w:rPr>
                                      <w:rFonts w:ascii="Arial" w:hAnsi="Arial" w:cs="Arial"/>
                                      <w:sz w:val="16"/>
                                      <w:szCs w:val="16"/>
                                    </w:rPr>
                                  </w:pPr>
                                  <w:r w:rsidRPr="00913BEA">
                                    <w:rPr>
                                      <w:rFonts w:ascii="Arial" w:hAnsi="Arial" w:cs="Arial"/>
                                      <w:sz w:val="16"/>
                                      <w:szCs w:val="16"/>
                                    </w:rPr>
                                    <w:t>Elke zaterdag</w:t>
                                  </w:r>
                                  <w:r>
                                    <w:rPr>
                                      <w:rFonts w:ascii="Arial" w:hAnsi="Arial" w:cs="Arial"/>
                                      <w:sz w:val="16"/>
                                      <w:szCs w:val="16"/>
                                    </w:rPr>
                                    <w:br/>
                                  </w:r>
                                  <w:r w:rsidRPr="00913BEA">
                                    <w:rPr>
                                      <w:rFonts w:ascii="Arial" w:hAnsi="Arial" w:cs="Arial"/>
                                      <w:sz w:val="16"/>
                                      <w:szCs w:val="16"/>
                                    </w:rPr>
                                    <w:t xml:space="preserve">10:30 - 13:30 </w:t>
                                  </w:r>
                                  <w:r>
                                    <w:rPr>
                                      <w:rFonts w:ascii="Arial" w:hAnsi="Arial" w:cs="Arial"/>
                                      <w:sz w:val="16"/>
                                      <w:szCs w:val="16"/>
                                    </w:rPr>
                                    <w:t>u</w:t>
                                  </w:r>
                                </w:p>
                              </w:tc>
                              <w:tc>
                                <w:tcPr>
                                  <w:tcW w:w="1418" w:type="dxa"/>
                                  <w:tcBorders>
                                    <w:bottom w:val="single" w:sz="4" w:space="0" w:color="000000"/>
                                  </w:tcBorders>
                                </w:tcPr>
                                <w:p w14:paraId="1F69B976" w14:textId="77777777" w:rsidR="00BD4290" w:rsidRPr="00195017" w:rsidRDefault="00BD4290" w:rsidP="006B3AA5">
                                  <w:pPr>
                                    <w:spacing w:after="0" w:line="240" w:lineRule="auto"/>
                                    <w:rPr>
                                      <w:rFonts w:ascii="Arial" w:hAnsi="Arial" w:cs="Arial"/>
                                      <w:sz w:val="16"/>
                                      <w:szCs w:val="16"/>
                                    </w:rPr>
                                  </w:pPr>
                                  <w:r w:rsidRPr="00102B0B">
                                    <w:rPr>
                                      <w:rFonts w:ascii="Arial" w:hAnsi="Arial" w:cs="Arial"/>
                                      <w:sz w:val="16"/>
                                      <w:szCs w:val="16"/>
                                    </w:rPr>
                                    <w:t xml:space="preserve">jongeren en volwassenen (ca. 17 tot 60 jaar) met </w:t>
                                  </w:r>
                                  <w:r>
                                    <w:rPr>
                                      <w:rFonts w:ascii="Arial" w:hAnsi="Arial" w:cs="Arial"/>
                                      <w:sz w:val="16"/>
                                      <w:szCs w:val="16"/>
                                    </w:rPr>
                                    <w:t>ASS</w:t>
                                  </w:r>
                                </w:p>
                              </w:tc>
                              <w:tc>
                                <w:tcPr>
                                  <w:tcW w:w="2977" w:type="dxa"/>
                                  <w:tcBorders>
                                    <w:bottom w:val="single" w:sz="4" w:space="0" w:color="000000"/>
                                  </w:tcBorders>
                                </w:tcPr>
                                <w:p w14:paraId="1F69B977" w14:textId="77777777" w:rsidR="00BD4290" w:rsidRDefault="00BD4290" w:rsidP="006B3AA5">
                                  <w:pPr>
                                    <w:spacing w:after="0" w:line="240" w:lineRule="auto"/>
                                    <w:rPr>
                                      <w:rFonts w:ascii="Arial" w:hAnsi="Arial" w:cs="Arial"/>
                                      <w:sz w:val="16"/>
                                      <w:szCs w:val="16"/>
                                    </w:rPr>
                                  </w:pPr>
                                  <w:r>
                                    <w:rPr>
                                      <w:rFonts w:ascii="Arial" w:hAnsi="Arial" w:cs="Arial"/>
                                      <w:sz w:val="16"/>
                                      <w:szCs w:val="16"/>
                                    </w:rPr>
                                    <w:t>Toegang is gratis</w:t>
                                  </w:r>
                                </w:p>
                                <w:p w14:paraId="1F69B978" w14:textId="77777777" w:rsidR="00BD4290" w:rsidRPr="00195017" w:rsidRDefault="00BD4290" w:rsidP="006B3AA5">
                                  <w:pPr>
                                    <w:spacing w:after="0" w:line="240" w:lineRule="auto"/>
                                    <w:rPr>
                                      <w:rFonts w:ascii="Arial" w:hAnsi="Arial" w:cs="Arial"/>
                                      <w:sz w:val="16"/>
                                      <w:szCs w:val="16"/>
                                    </w:rPr>
                                  </w:pPr>
                                  <w:r w:rsidRPr="00195017">
                                    <w:rPr>
                                      <w:rFonts w:ascii="Arial" w:hAnsi="Arial" w:cs="Arial"/>
                                      <w:sz w:val="16"/>
                                      <w:szCs w:val="16"/>
                                    </w:rPr>
                                    <w:t>Loes Brons, telefoon: 06-10122077</w:t>
                                  </w:r>
                                </w:p>
                              </w:tc>
                            </w:tr>
                          </w:tbl>
                          <w:p w14:paraId="1F69B97A" w14:textId="77777777" w:rsidR="00BD4290" w:rsidRPr="00BD205B" w:rsidRDefault="00BD4290" w:rsidP="002712E0">
                            <w:pPr>
                              <w:spacing w:after="0"/>
                              <w:rPr>
                                <w:rFonts w:ascii="Arial" w:hAnsi="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2A" id="Text Box 11" o:spid="_x0000_s1039" type="#_x0000_t202" style="position:absolute;margin-left:41.85pt;margin-top:172.8pt;width:512.2pt;height:601.95pt;z-index:251615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" filled="f" stroked="f">
                <v:textbox inset="0,0,0,0">
                  <w:txbxContent>
                    <w:p w14:paraId="1F69B904" w14:textId="77777777" w:rsidR="00BD4290" w:rsidRPr="00AC18CD" w:rsidRDefault="00BD4290" w:rsidP="004F2B1E">
                      <w:pPr>
                        <w:spacing w:after="0"/>
                        <w:ind w:left="142" w:right="180"/>
                        <w:rPr>
                          <w:rFonts w:ascii="Arial" w:hAnsi="Arial"/>
                          <w:b/>
                          <w:sz w:val="20"/>
                          <w:szCs w:val="20"/>
                        </w:rPr>
                      </w:pPr>
                      <w:r w:rsidRPr="00DB6EDF">
                        <w:rPr>
                          <w:rFonts w:ascii="Arial" w:hAnsi="Arial"/>
                          <w:sz w:val="20"/>
                          <w:szCs w:val="20"/>
                        </w:rPr>
                        <w:t xml:space="preserve">In Gelderland worden regelmatig koffieochtenden, inloopavonden of sozen georganiseerd; hiervan hebben we een overzicht gemaakt. Als er een activiteit ontbreekt, kunt u dit doorgeven aan de </w:t>
                      </w:r>
                      <w:hyperlink r:id="rId53" w:history="1">
                        <w:r w:rsidRPr="00E259F0">
                          <w:rPr>
                            <w:rStyle w:val="Hyperlink"/>
                            <w:rFonts w:ascii="Arial" w:hAnsi="Arial"/>
                            <w:sz w:val="20"/>
                            <w:szCs w:val="20"/>
                          </w:rPr>
                          <w:t>redactie</w:t>
                        </w:r>
                      </w:hyperlink>
                      <w:r>
                        <w:rPr>
                          <w:rFonts w:ascii="Arial" w:hAnsi="Arial"/>
                          <w:sz w:val="20"/>
                          <w:szCs w:val="20"/>
                        </w:rPr>
                        <w:t>, dan wordt deze</w:t>
                      </w:r>
                      <w:r w:rsidRPr="00DB6EDF">
                        <w:rPr>
                          <w:rFonts w:ascii="Arial" w:hAnsi="Arial"/>
                          <w:sz w:val="20"/>
                          <w:szCs w:val="20"/>
                        </w:rPr>
                        <w:t xml:space="preserve"> </w:t>
                      </w:r>
                      <w:r w:rsidRPr="00E259F0">
                        <w:rPr>
                          <w:rFonts w:ascii="Arial" w:hAnsi="Arial"/>
                          <w:sz w:val="20"/>
                          <w:szCs w:val="20"/>
                        </w:rPr>
                        <w:t>toegevoegd.</w:t>
                      </w:r>
                      <w:r w:rsidRPr="00AC18CD">
                        <w:rPr>
                          <w:rFonts w:ascii="Arial" w:hAnsi="Arial"/>
                          <w:b/>
                          <w:sz w:val="20"/>
                          <w:szCs w:val="20"/>
                        </w:rPr>
                        <w:t xml:space="preserve"> </w:t>
                      </w:r>
                      <w:r w:rsidRPr="00597BE4">
                        <w:rPr>
                          <w:rFonts w:ascii="Arial" w:hAnsi="Arial"/>
                          <w:sz w:val="20"/>
                          <w:szCs w:val="20"/>
                        </w:rPr>
                        <w:t>In het overzicht worden alleen niet-commerciële activiteiten opgenomen.</w:t>
                      </w:r>
                    </w:p>
                    <w:p w14:paraId="1F69B905" w14:textId="77777777" w:rsidR="00BD4290" w:rsidRDefault="00BD4290" w:rsidP="00FE520E">
                      <w:pPr>
                        <w:spacing w:after="0"/>
                        <w:rPr>
                          <w:rFonts w:ascii="Arial" w:hAnsi="Arial"/>
                          <w:sz w:val="16"/>
                          <w:szCs w:val="16"/>
                        </w:rPr>
                      </w:pPr>
                    </w:p>
                    <w:tbl>
                      <w:tblPr>
                        <w:tblW w:w="9923"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276"/>
                        <w:gridCol w:w="80"/>
                        <w:gridCol w:w="912"/>
                        <w:gridCol w:w="1559"/>
                        <w:gridCol w:w="1701"/>
                        <w:gridCol w:w="1418"/>
                        <w:gridCol w:w="2977"/>
                      </w:tblGrid>
                      <w:tr w:rsidR="00BD4290" w:rsidRPr="007B1682" w14:paraId="1F69B90C" w14:textId="77777777" w:rsidTr="004C6E56">
                        <w:trPr>
                          <w:tblHeader/>
                        </w:trPr>
                        <w:tc>
                          <w:tcPr>
                            <w:tcW w:w="1356" w:type="dxa"/>
                            <w:gridSpan w:val="2"/>
                            <w:vAlign w:val="center"/>
                          </w:tcPr>
                          <w:p w14:paraId="1F69B906"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Wat</w:t>
                            </w:r>
                          </w:p>
                        </w:tc>
                        <w:tc>
                          <w:tcPr>
                            <w:tcW w:w="912" w:type="dxa"/>
                            <w:vAlign w:val="center"/>
                          </w:tcPr>
                          <w:p w14:paraId="1F69B907"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Door</w:t>
                            </w:r>
                          </w:p>
                        </w:tc>
                        <w:tc>
                          <w:tcPr>
                            <w:tcW w:w="1559" w:type="dxa"/>
                            <w:vAlign w:val="center"/>
                          </w:tcPr>
                          <w:p w14:paraId="1F69B908"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Waar</w:t>
                            </w:r>
                          </w:p>
                        </w:tc>
                        <w:tc>
                          <w:tcPr>
                            <w:tcW w:w="1701" w:type="dxa"/>
                            <w:vAlign w:val="center"/>
                          </w:tcPr>
                          <w:p w14:paraId="1F69B909" w14:textId="77777777" w:rsidR="00BD4290" w:rsidRPr="00702023" w:rsidRDefault="00BD4290" w:rsidP="00773E4D">
                            <w:pPr>
                              <w:spacing w:after="0" w:line="240" w:lineRule="auto"/>
                              <w:rPr>
                                <w:rFonts w:ascii="Arial" w:hAnsi="Arial" w:cs="Arial"/>
                                <w:b/>
                                <w:sz w:val="16"/>
                                <w:szCs w:val="16"/>
                              </w:rPr>
                            </w:pPr>
                            <w:r w:rsidRPr="00702023">
                              <w:rPr>
                                <w:rFonts w:ascii="Arial" w:hAnsi="Arial" w:cs="Arial"/>
                                <w:b/>
                                <w:sz w:val="16"/>
                                <w:szCs w:val="16"/>
                              </w:rPr>
                              <w:t>Wanneer</w:t>
                            </w:r>
                          </w:p>
                        </w:tc>
                        <w:tc>
                          <w:tcPr>
                            <w:tcW w:w="1418" w:type="dxa"/>
                            <w:vAlign w:val="center"/>
                          </w:tcPr>
                          <w:p w14:paraId="1F69B90A"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Voor</w:t>
                            </w:r>
                          </w:p>
                        </w:tc>
                        <w:tc>
                          <w:tcPr>
                            <w:tcW w:w="2977" w:type="dxa"/>
                            <w:vAlign w:val="center"/>
                          </w:tcPr>
                          <w:p w14:paraId="1F69B90B" w14:textId="77777777" w:rsidR="00BD4290" w:rsidRPr="007B1682" w:rsidRDefault="00BD4290" w:rsidP="00773E4D">
                            <w:pPr>
                              <w:spacing w:after="0" w:line="240" w:lineRule="auto"/>
                              <w:rPr>
                                <w:rFonts w:ascii="Arial" w:hAnsi="Arial" w:cs="Arial"/>
                                <w:b/>
                                <w:sz w:val="16"/>
                                <w:szCs w:val="16"/>
                              </w:rPr>
                            </w:pPr>
                            <w:r w:rsidRPr="007B1682">
                              <w:rPr>
                                <w:rFonts w:ascii="Arial" w:hAnsi="Arial" w:cs="Arial"/>
                                <w:b/>
                                <w:sz w:val="16"/>
                                <w:szCs w:val="16"/>
                              </w:rPr>
                              <w:t>Informatie</w:t>
                            </w:r>
                          </w:p>
                        </w:tc>
                      </w:tr>
                      <w:tr w:rsidR="00BD4290" w:rsidRPr="007E00E2" w14:paraId="1F69B90E" w14:textId="77777777" w:rsidTr="0079133D">
                        <w:tc>
                          <w:tcPr>
                            <w:tcW w:w="9923" w:type="dxa"/>
                            <w:gridSpan w:val="7"/>
                            <w:vAlign w:val="center"/>
                          </w:tcPr>
                          <w:p w14:paraId="1F69B90D" w14:textId="77777777" w:rsidR="00BD4290" w:rsidRPr="00702023" w:rsidRDefault="00BD4290" w:rsidP="00773E4D">
                            <w:pPr>
                              <w:spacing w:after="0" w:line="240" w:lineRule="auto"/>
                              <w:jc w:val="center"/>
                              <w:rPr>
                                <w:rFonts w:ascii="Arial" w:hAnsi="Arial" w:cs="Arial"/>
                                <w:b/>
                                <w:color w:val="000099"/>
                                <w:sz w:val="16"/>
                                <w:szCs w:val="16"/>
                              </w:rPr>
                            </w:pPr>
                            <w:r w:rsidRPr="00702023">
                              <w:rPr>
                                <w:rFonts w:ascii="Arial" w:hAnsi="Arial" w:cs="Arial"/>
                                <w:b/>
                                <w:color w:val="000099"/>
                                <w:sz w:val="16"/>
                                <w:szCs w:val="16"/>
                              </w:rPr>
                              <w:t>APELDOORN</w:t>
                            </w:r>
                          </w:p>
                        </w:tc>
                      </w:tr>
                      <w:tr w:rsidR="00BD4290" w:rsidRPr="00830711" w14:paraId="1F69B915" w14:textId="77777777" w:rsidTr="00A653D7">
                        <w:trPr>
                          <w:trHeight w:val="568"/>
                        </w:trPr>
                        <w:tc>
                          <w:tcPr>
                            <w:tcW w:w="1276" w:type="dxa"/>
                          </w:tcPr>
                          <w:p w14:paraId="1F69B90F"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Autisme Café</w:t>
                            </w:r>
                          </w:p>
                        </w:tc>
                        <w:tc>
                          <w:tcPr>
                            <w:tcW w:w="992" w:type="dxa"/>
                            <w:gridSpan w:val="2"/>
                          </w:tcPr>
                          <w:p w14:paraId="1F69B910" w14:textId="77777777" w:rsidR="00BD4290" w:rsidRPr="001845DF" w:rsidRDefault="00BD4290" w:rsidP="00773E4D">
                            <w:pPr>
                              <w:spacing w:after="0" w:line="240" w:lineRule="auto"/>
                              <w:rPr>
                                <w:rFonts w:ascii="Arial" w:hAnsi="Arial" w:cs="Arial"/>
                                <w:sz w:val="16"/>
                                <w:szCs w:val="16"/>
                              </w:rPr>
                            </w:pPr>
                            <w:r w:rsidRPr="001845DF">
                              <w:rPr>
                                <w:rFonts w:ascii="Arial" w:hAnsi="Arial" w:cs="Arial"/>
                                <w:sz w:val="16"/>
                                <w:szCs w:val="16"/>
                              </w:rPr>
                              <w:t xml:space="preserve">Geert </w:t>
                            </w:r>
                            <w:r>
                              <w:rPr>
                                <w:rFonts w:ascii="Arial" w:hAnsi="Arial" w:cs="Arial"/>
                                <w:sz w:val="16"/>
                                <w:szCs w:val="16"/>
                              </w:rPr>
                              <w:br/>
                              <w:t xml:space="preserve">      </w:t>
                            </w:r>
                            <w:r w:rsidRPr="001845DF">
                              <w:rPr>
                                <w:rFonts w:ascii="Arial" w:hAnsi="Arial" w:cs="Arial"/>
                                <w:sz w:val="16"/>
                                <w:szCs w:val="16"/>
                              </w:rPr>
                              <w:t>Verhoef</w:t>
                            </w:r>
                          </w:p>
                        </w:tc>
                        <w:tc>
                          <w:tcPr>
                            <w:tcW w:w="1559" w:type="dxa"/>
                          </w:tcPr>
                          <w:p w14:paraId="1F69B911" w14:textId="77777777" w:rsidR="00BD4290" w:rsidRPr="00BE369F" w:rsidRDefault="00BD4290" w:rsidP="00BA3F71">
                            <w:pPr>
                              <w:spacing w:after="0" w:line="240" w:lineRule="auto"/>
                              <w:rPr>
                                <w:rFonts w:ascii="Arial" w:hAnsi="Arial" w:cs="Arial"/>
                                <w:b/>
                                <w:sz w:val="16"/>
                                <w:szCs w:val="16"/>
                              </w:rPr>
                            </w:pPr>
                            <w:r w:rsidRPr="00BE369F">
                              <w:rPr>
                                <w:rFonts w:ascii="Arial" w:hAnsi="Arial" w:cs="Arial"/>
                                <w:b/>
                                <w:noProof/>
                                <w:sz w:val="16"/>
                                <w:szCs w:val="16"/>
                              </w:rPr>
                              <w:t>Café Schenkers</w:t>
                            </w:r>
                            <w:r w:rsidRPr="00BE369F">
                              <w:rPr>
                                <w:rFonts w:ascii="Arial" w:hAnsi="Arial" w:cs="Arial"/>
                                <w:b/>
                                <w:noProof/>
                                <w:sz w:val="16"/>
                                <w:szCs w:val="16"/>
                              </w:rPr>
                              <w:br/>
                            </w:r>
                            <w:r w:rsidRPr="00BE369F">
                              <w:rPr>
                                <w:rFonts w:ascii="Arial" w:hAnsi="Arial" w:cs="Arial"/>
                                <w:b/>
                                <w:sz w:val="16"/>
                                <w:szCs w:val="16"/>
                              </w:rPr>
                              <w:t>Kinsbergenstraat 8</w:t>
                            </w:r>
                          </w:p>
                        </w:tc>
                        <w:tc>
                          <w:tcPr>
                            <w:tcW w:w="1701" w:type="dxa"/>
                          </w:tcPr>
                          <w:p w14:paraId="1F69B912" w14:textId="77777777" w:rsidR="00BD4290" w:rsidRPr="001845DF" w:rsidRDefault="00BD4290" w:rsidP="006B3AA5">
                            <w:pPr>
                              <w:spacing w:after="0" w:line="240" w:lineRule="auto"/>
                              <w:rPr>
                                <w:rFonts w:ascii="Arial" w:hAnsi="Arial" w:cs="Arial"/>
                                <w:sz w:val="16"/>
                                <w:szCs w:val="16"/>
                              </w:rPr>
                            </w:pPr>
                            <w:r>
                              <w:rPr>
                                <w:rFonts w:ascii="Arial" w:hAnsi="Arial" w:cs="Arial"/>
                                <w:b/>
                                <w:sz w:val="16"/>
                                <w:szCs w:val="16"/>
                              </w:rPr>
                              <w:t>3</w:t>
                            </w:r>
                            <w:r>
                              <w:rPr>
                                <w:rFonts w:ascii="Arial" w:hAnsi="Arial" w:cs="Arial"/>
                                <w:b/>
                                <w:sz w:val="16"/>
                                <w:szCs w:val="16"/>
                                <w:vertAlign w:val="superscript"/>
                              </w:rPr>
                              <w:t>de</w:t>
                            </w:r>
                            <w:r>
                              <w:rPr>
                                <w:rFonts w:ascii="Arial" w:hAnsi="Arial" w:cs="Arial"/>
                                <w:b/>
                                <w:sz w:val="16"/>
                                <w:szCs w:val="16"/>
                              </w:rPr>
                              <w:t xml:space="preserve"> woensdag</w:t>
                            </w:r>
                            <w:r>
                              <w:rPr>
                                <w:rFonts w:ascii="Arial" w:hAnsi="Arial" w:cs="Arial"/>
                                <w:sz w:val="16"/>
                                <w:szCs w:val="16"/>
                              </w:rPr>
                              <w:t xml:space="preserve"> v.d. maand</w:t>
                            </w:r>
                            <w:r>
                              <w:rPr>
                                <w:rFonts w:ascii="Arial" w:hAnsi="Arial" w:cs="Arial"/>
                                <w:sz w:val="16"/>
                                <w:szCs w:val="16"/>
                              </w:rPr>
                              <w:br/>
                            </w:r>
                            <w:r w:rsidRPr="001845DF">
                              <w:rPr>
                                <w:rFonts w:ascii="Arial" w:hAnsi="Arial" w:cs="Arial"/>
                                <w:sz w:val="16"/>
                                <w:szCs w:val="16"/>
                              </w:rPr>
                              <w:t>19 tot 22 u</w:t>
                            </w:r>
                          </w:p>
                        </w:tc>
                        <w:tc>
                          <w:tcPr>
                            <w:tcW w:w="1418" w:type="dxa"/>
                          </w:tcPr>
                          <w:p w14:paraId="1F69B913"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 xml:space="preserve">Personen met autisme </w:t>
                            </w:r>
                          </w:p>
                        </w:tc>
                        <w:tc>
                          <w:tcPr>
                            <w:tcW w:w="2977" w:type="dxa"/>
                            <w:shd w:val="clear" w:color="auto" w:fill="auto"/>
                          </w:tcPr>
                          <w:p w14:paraId="1F69B914" w14:textId="77777777" w:rsidR="00BD4290" w:rsidRPr="001845DF" w:rsidRDefault="00BD4290" w:rsidP="00D606DB">
                            <w:pPr>
                              <w:spacing w:after="0" w:line="240" w:lineRule="auto"/>
                              <w:rPr>
                                <w:rFonts w:ascii="Arial" w:hAnsi="Arial" w:cs="Arial"/>
                                <w:sz w:val="16"/>
                                <w:szCs w:val="16"/>
                              </w:rPr>
                            </w:pPr>
                            <w:r>
                              <w:rPr>
                                <w:rFonts w:ascii="Arial" w:hAnsi="Arial" w:cs="Arial"/>
                                <w:sz w:val="16"/>
                                <w:szCs w:val="16"/>
                              </w:rPr>
                              <w:t xml:space="preserve">Consumpties voor eigen rekening, </w:t>
                            </w:r>
                            <w:r w:rsidRPr="001845DF">
                              <w:rPr>
                                <w:rFonts w:ascii="Arial" w:hAnsi="Arial" w:cs="Arial"/>
                                <w:sz w:val="16"/>
                                <w:szCs w:val="16"/>
                              </w:rPr>
                              <w:br/>
                              <w:t xml:space="preserve">Informatie: </w:t>
                            </w:r>
                            <w:hyperlink r:id="rId54" w:history="1">
                              <w:r w:rsidRPr="001845DF">
                                <w:rPr>
                                  <w:rStyle w:val="Hyperlink"/>
                                  <w:rFonts w:ascii="Arial" w:hAnsi="Arial" w:cs="Arial"/>
                                  <w:noProof/>
                                  <w:sz w:val="16"/>
                                  <w:szCs w:val="16"/>
                                </w:rPr>
                                <w:t>geert.verhoef@gmail.com</w:t>
                              </w:r>
                            </w:hyperlink>
                            <w:r w:rsidRPr="00721E22">
                              <w:rPr>
                                <w:rStyle w:val="Hyperlink"/>
                                <w:rFonts w:ascii="Arial" w:hAnsi="Arial" w:cs="Arial"/>
                                <w:noProof/>
                                <w:color w:val="auto"/>
                                <w:sz w:val="16"/>
                                <w:szCs w:val="16"/>
                              </w:rPr>
                              <w:t>;</w:t>
                            </w:r>
                            <w:r>
                              <w:rPr>
                                <w:rStyle w:val="Hyperlink"/>
                                <w:rFonts w:ascii="Arial" w:hAnsi="Arial" w:cs="Arial"/>
                                <w:noProof/>
                                <w:sz w:val="16"/>
                                <w:szCs w:val="16"/>
                              </w:rPr>
                              <w:br/>
                            </w:r>
                            <w:hyperlink r:id="rId55" w:history="1">
                              <w:r>
                                <w:rPr>
                                  <w:rStyle w:val="Hyperlink"/>
                                  <w:rFonts w:ascii="Arial" w:hAnsi="Arial" w:cs="Arial"/>
                                  <w:sz w:val="16"/>
                                  <w:szCs w:val="16"/>
                                </w:rPr>
                                <w:t>autismecafebijschenkers.nl</w:t>
                              </w:r>
                            </w:hyperlink>
                          </w:p>
                        </w:tc>
                      </w:tr>
                      <w:tr w:rsidR="00BD4290" w:rsidRPr="00BD4290" w14:paraId="1F69B91D" w14:textId="77777777" w:rsidTr="003763CB">
                        <w:trPr>
                          <w:trHeight w:val="737"/>
                        </w:trPr>
                        <w:tc>
                          <w:tcPr>
                            <w:tcW w:w="1276" w:type="dxa"/>
                          </w:tcPr>
                          <w:p w14:paraId="1F69B916"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Ontmoetingscafé</w:t>
                            </w:r>
                          </w:p>
                        </w:tc>
                        <w:tc>
                          <w:tcPr>
                            <w:tcW w:w="992" w:type="dxa"/>
                            <w:gridSpan w:val="2"/>
                          </w:tcPr>
                          <w:p w14:paraId="1F69B917" w14:textId="77777777" w:rsidR="00BD4290" w:rsidRPr="001845DF" w:rsidRDefault="00BD4290" w:rsidP="00773E4D">
                            <w:pPr>
                              <w:spacing w:after="0" w:line="240" w:lineRule="auto"/>
                              <w:rPr>
                                <w:rFonts w:ascii="Arial" w:hAnsi="Arial" w:cs="Arial"/>
                                <w:sz w:val="16"/>
                                <w:szCs w:val="16"/>
                              </w:rPr>
                            </w:pPr>
                            <w:r w:rsidRPr="001845DF">
                              <w:rPr>
                                <w:rFonts w:ascii="Arial" w:hAnsi="Arial" w:cs="Arial"/>
                                <w:sz w:val="16"/>
                                <w:szCs w:val="16"/>
                              </w:rPr>
                              <w:t>Doreen Reijnders, De Passerel</w:t>
                            </w:r>
                          </w:p>
                        </w:tc>
                        <w:tc>
                          <w:tcPr>
                            <w:tcW w:w="1559" w:type="dxa"/>
                          </w:tcPr>
                          <w:p w14:paraId="1F69B918"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De Klup</w:t>
                            </w:r>
                          </w:p>
                          <w:p w14:paraId="1F69B919"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Mariastraat  52</w:t>
                            </w:r>
                          </w:p>
                        </w:tc>
                        <w:tc>
                          <w:tcPr>
                            <w:tcW w:w="1701" w:type="dxa"/>
                          </w:tcPr>
                          <w:p w14:paraId="1F69B91A" w14:textId="77777777" w:rsidR="00BD4290" w:rsidRPr="001845DF" w:rsidRDefault="00BD4290" w:rsidP="00773E4D">
                            <w:pPr>
                              <w:spacing w:after="0" w:line="240" w:lineRule="auto"/>
                              <w:rPr>
                                <w:rFonts w:ascii="Arial" w:hAnsi="Arial" w:cs="Arial"/>
                                <w:sz w:val="16"/>
                                <w:szCs w:val="16"/>
                              </w:rPr>
                            </w:pPr>
                            <w:r>
                              <w:rPr>
                                <w:rFonts w:ascii="Arial" w:hAnsi="Arial" w:cs="Arial"/>
                                <w:sz w:val="16"/>
                                <w:szCs w:val="16"/>
                              </w:rPr>
                              <w:t xml:space="preserve">Elke oneven week op vrijdag </w:t>
                            </w:r>
                            <w:r w:rsidRPr="001845DF">
                              <w:rPr>
                                <w:rFonts w:ascii="Arial" w:hAnsi="Arial" w:cs="Arial"/>
                                <w:sz w:val="16"/>
                                <w:szCs w:val="16"/>
                              </w:rPr>
                              <w:br/>
                              <w:t>19:30 - 21:30 u</w:t>
                            </w:r>
                          </w:p>
                        </w:tc>
                        <w:tc>
                          <w:tcPr>
                            <w:tcW w:w="1418" w:type="dxa"/>
                          </w:tcPr>
                          <w:p w14:paraId="1F69B91B" w14:textId="77777777" w:rsidR="00BD4290" w:rsidRPr="001845DF" w:rsidRDefault="00BD4290" w:rsidP="00773E4D">
                            <w:pPr>
                              <w:spacing w:after="0" w:line="240" w:lineRule="auto"/>
                              <w:rPr>
                                <w:rFonts w:ascii="Arial" w:hAnsi="Arial" w:cs="Arial"/>
                                <w:noProof/>
                                <w:sz w:val="16"/>
                                <w:szCs w:val="16"/>
                              </w:rPr>
                            </w:pPr>
                            <w:r w:rsidRPr="001845DF">
                              <w:rPr>
                                <w:rFonts w:ascii="Arial" w:hAnsi="Arial" w:cs="Arial"/>
                                <w:noProof/>
                                <w:sz w:val="16"/>
                                <w:szCs w:val="16"/>
                              </w:rPr>
                              <w:t>Jongeren (15 – 30 jaar) die moeilijker aansluiten bij anderen.</w:t>
                            </w:r>
                          </w:p>
                        </w:tc>
                        <w:tc>
                          <w:tcPr>
                            <w:tcW w:w="2977" w:type="dxa"/>
                            <w:shd w:val="clear" w:color="auto" w:fill="auto"/>
                          </w:tcPr>
                          <w:p w14:paraId="1F69B91C" w14:textId="77777777" w:rsidR="00BD4290" w:rsidRPr="001845DF" w:rsidRDefault="00BD4290" w:rsidP="00773E4D">
                            <w:pPr>
                              <w:spacing w:after="0" w:line="240" w:lineRule="auto"/>
                              <w:rPr>
                                <w:rFonts w:ascii="Arial" w:hAnsi="Arial" w:cs="Arial"/>
                                <w:sz w:val="16"/>
                                <w:szCs w:val="16"/>
                                <w:lang w:val="en-GB"/>
                              </w:rPr>
                            </w:pPr>
                            <w:r w:rsidRPr="00BA3039">
                              <w:rPr>
                                <w:rFonts w:ascii="Arial" w:hAnsi="Arial" w:cs="Arial"/>
                                <w:color w:val="222222"/>
                                <w:sz w:val="16"/>
                                <w:szCs w:val="20"/>
                                <w:lang w:val="en-GB"/>
                              </w:rPr>
                              <w:t xml:space="preserve">Info: </w:t>
                            </w:r>
                            <w:hyperlink r:id="rId56" w:history="1">
                              <w:r w:rsidRPr="001845DF">
                                <w:rPr>
                                  <w:rStyle w:val="Hyperlink"/>
                                  <w:rFonts w:ascii="Arial" w:hAnsi="Arial" w:cs="Arial"/>
                                  <w:sz w:val="16"/>
                                  <w:szCs w:val="20"/>
                                  <w:lang w:val="en-GB"/>
                                </w:rPr>
                                <w:t>doreen.reijnders@de-passerel.nl</w:t>
                              </w:r>
                            </w:hyperlink>
                            <w:r w:rsidRPr="001845DF">
                              <w:rPr>
                                <w:rFonts w:ascii="Arial" w:hAnsi="Arial" w:cs="Arial"/>
                                <w:color w:val="222222"/>
                                <w:sz w:val="16"/>
                                <w:szCs w:val="20"/>
                                <w:lang w:val="en-GB"/>
                              </w:rPr>
                              <w:t xml:space="preserve"> of 06 243 243 10</w:t>
                            </w:r>
                          </w:p>
                        </w:tc>
                      </w:tr>
                      <w:tr w:rsidR="00BD4290" w:rsidRPr="00830711" w14:paraId="1F69B924" w14:textId="77777777" w:rsidTr="003763CB">
                        <w:trPr>
                          <w:trHeight w:val="737"/>
                        </w:trPr>
                        <w:tc>
                          <w:tcPr>
                            <w:tcW w:w="1276" w:type="dxa"/>
                          </w:tcPr>
                          <w:p w14:paraId="1F69B91E" w14:textId="77777777" w:rsidR="00BD4290" w:rsidRPr="00830711" w:rsidRDefault="00BD4290" w:rsidP="00773E4D">
                            <w:pPr>
                              <w:spacing w:after="0" w:line="240" w:lineRule="auto"/>
                              <w:rPr>
                                <w:rFonts w:ascii="Arial" w:hAnsi="Arial" w:cs="Arial"/>
                                <w:noProof/>
                                <w:sz w:val="16"/>
                                <w:szCs w:val="16"/>
                              </w:rPr>
                            </w:pPr>
                            <w:r w:rsidRPr="00830711">
                              <w:rPr>
                                <w:rFonts w:ascii="Arial" w:hAnsi="Arial" w:cs="Arial"/>
                                <w:noProof/>
                                <w:sz w:val="16"/>
                                <w:szCs w:val="16"/>
                              </w:rPr>
                              <w:t xml:space="preserve">Wende </w:t>
                            </w:r>
                            <w:r>
                              <w:rPr>
                                <w:rFonts w:ascii="Arial" w:hAnsi="Arial" w:cs="Arial"/>
                                <w:noProof/>
                                <w:sz w:val="16"/>
                                <w:szCs w:val="16"/>
                              </w:rPr>
                              <w:t>Autismecafé</w:t>
                            </w:r>
                            <w:r w:rsidRPr="00830711">
                              <w:rPr>
                                <w:rFonts w:ascii="Arial" w:hAnsi="Arial" w:cs="Arial"/>
                                <w:noProof/>
                                <w:sz w:val="16"/>
                                <w:szCs w:val="16"/>
                              </w:rPr>
                              <w:t xml:space="preserve"> </w:t>
                            </w:r>
                          </w:p>
                        </w:tc>
                        <w:tc>
                          <w:tcPr>
                            <w:tcW w:w="992" w:type="dxa"/>
                            <w:gridSpan w:val="2"/>
                          </w:tcPr>
                          <w:p w14:paraId="1F69B91F" w14:textId="77777777" w:rsidR="00BD4290" w:rsidRPr="00830711" w:rsidRDefault="00BD4290" w:rsidP="00773E4D">
                            <w:pPr>
                              <w:spacing w:after="0" w:line="240" w:lineRule="auto"/>
                              <w:rPr>
                                <w:rFonts w:ascii="Arial" w:hAnsi="Arial" w:cs="Arial"/>
                                <w:sz w:val="16"/>
                                <w:szCs w:val="16"/>
                              </w:rPr>
                            </w:pPr>
                            <w:r w:rsidRPr="00830711">
                              <w:rPr>
                                <w:rFonts w:ascii="Arial" w:hAnsi="Arial" w:cs="Arial"/>
                                <w:sz w:val="16"/>
                                <w:szCs w:val="16"/>
                              </w:rPr>
                              <w:t>Wende</w:t>
                            </w:r>
                          </w:p>
                        </w:tc>
                        <w:tc>
                          <w:tcPr>
                            <w:tcW w:w="1559" w:type="dxa"/>
                          </w:tcPr>
                          <w:p w14:paraId="1F69B920" w14:textId="77777777" w:rsidR="00BD4290" w:rsidRPr="00830711" w:rsidRDefault="00BD4290" w:rsidP="00BA3F71">
                            <w:pPr>
                              <w:spacing w:after="0" w:line="240" w:lineRule="auto"/>
                              <w:rPr>
                                <w:rFonts w:ascii="Arial" w:hAnsi="Arial" w:cs="Arial"/>
                                <w:sz w:val="16"/>
                                <w:szCs w:val="16"/>
                              </w:rPr>
                            </w:pPr>
                            <w:r>
                              <w:rPr>
                                <w:rFonts w:ascii="Arial" w:hAnsi="Arial" w:cs="Arial"/>
                                <w:sz w:val="16"/>
                                <w:szCs w:val="16"/>
                              </w:rPr>
                              <w:t>Gigant</w:t>
                            </w:r>
                            <w:r>
                              <w:rPr>
                                <w:rFonts w:ascii="Arial" w:hAnsi="Arial" w:cs="Arial"/>
                                <w:sz w:val="16"/>
                                <w:szCs w:val="16"/>
                              </w:rPr>
                              <w:br/>
                            </w:r>
                            <w:r w:rsidRPr="00830711">
                              <w:rPr>
                                <w:rFonts w:ascii="Arial" w:hAnsi="Arial" w:cs="Arial"/>
                                <w:sz w:val="16"/>
                                <w:szCs w:val="16"/>
                              </w:rPr>
                              <w:t>Nieuwstraat 377</w:t>
                            </w:r>
                          </w:p>
                        </w:tc>
                        <w:tc>
                          <w:tcPr>
                            <w:tcW w:w="1701" w:type="dxa"/>
                          </w:tcPr>
                          <w:p w14:paraId="1F69B921" w14:textId="77777777" w:rsidR="00BD4290" w:rsidRPr="00F7292B" w:rsidRDefault="00BD4290" w:rsidP="006B3AA5">
                            <w:pPr>
                              <w:spacing w:after="0" w:line="240" w:lineRule="auto"/>
                              <w:rPr>
                                <w:rFonts w:ascii="Arial" w:hAnsi="Arial" w:cs="Arial"/>
                                <w:sz w:val="16"/>
                                <w:szCs w:val="16"/>
                              </w:rPr>
                            </w:pPr>
                            <w:r w:rsidRPr="00F7292B">
                              <w:rPr>
                                <w:rFonts w:ascii="Arial" w:hAnsi="Arial" w:cs="Arial"/>
                                <w:sz w:val="16"/>
                                <w:szCs w:val="16"/>
                              </w:rPr>
                              <w:t>2</w:t>
                            </w:r>
                            <w:r w:rsidRPr="00F7292B">
                              <w:rPr>
                                <w:rFonts w:ascii="Arial" w:hAnsi="Arial" w:cs="Arial"/>
                                <w:sz w:val="16"/>
                                <w:szCs w:val="16"/>
                                <w:vertAlign w:val="superscript"/>
                              </w:rPr>
                              <w:t xml:space="preserve">de </w:t>
                            </w:r>
                            <w:r w:rsidRPr="00F7292B">
                              <w:rPr>
                                <w:rFonts w:ascii="Arial" w:hAnsi="Arial" w:cs="Arial"/>
                                <w:sz w:val="16"/>
                                <w:szCs w:val="16"/>
                              </w:rPr>
                              <w:t>maandag en 4</w:t>
                            </w:r>
                            <w:r w:rsidRPr="00F7292B">
                              <w:rPr>
                                <w:rFonts w:ascii="Arial" w:hAnsi="Arial" w:cs="Arial"/>
                                <w:sz w:val="16"/>
                                <w:szCs w:val="16"/>
                                <w:vertAlign w:val="superscript"/>
                              </w:rPr>
                              <w:t>de</w:t>
                            </w:r>
                            <w:r w:rsidRPr="00F7292B">
                              <w:rPr>
                                <w:rFonts w:ascii="Arial" w:hAnsi="Arial" w:cs="Arial"/>
                                <w:sz w:val="16"/>
                                <w:szCs w:val="16"/>
                              </w:rPr>
                              <w:t xml:space="preserve"> dinsdag v.d. maand</w:t>
                            </w:r>
                            <w:r>
                              <w:rPr>
                                <w:rFonts w:ascii="Arial" w:hAnsi="Arial" w:cs="Arial"/>
                                <w:sz w:val="16"/>
                                <w:szCs w:val="16"/>
                              </w:rPr>
                              <w:br/>
                            </w:r>
                            <w:r w:rsidRPr="00F7292B">
                              <w:rPr>
                                <w:rFonts w:ascii="Arial" w:hAnsi="Arial" w:cs="Arial"/>
                                <w:sz w:val="16"/>
                                <w:szCs w:val="16"/>
                              </w:rPr>
                              <w:t xml:space="preserve">19 tot 22 u </w:t>
                            </w:r>
                          </w:p>
                        </w:tc>
                        <w:tc>
                          <w:tcPr>
                            <w:tcW w:w="1418" w:type="dxa"/>
                          </w:tcPr>
                          <w:p w14:paraId="1F69B922" w14:textId="77777777" w:rsidR="00BD4290" w:rsidRPr="00F7292B" w:rsidRDefault="00BD4290" w:rsidP="00773E4D">
                            <w:pPr>
                              <w:spacing w:after="0" w:line="240" w:lineRule="auto"/>
                              <w:rPr>
                                <w:rFonts w:ascii="Arial" w:hAnsi="Arial" w:cs="Arial"/>
                                <w:noProof/>
                                <w:sz w:val="16"/>
                                <w:szCs w:val="16"/>
                              </w:rPr>
                            </w:pPr>
                            <w:r w:rsidRPr="00F7292B">
                              <w:rPr>
                                <w:rFonts w:ascii="Arial" w:hAnsi="Arial" w:cs="Arial"/>
                                <w:noProof/>
                                <w:sz w:val="16"/>
                                <w:szCs w:val="16"/>
                              </w:rPr>
                              <w:t>Volwassenen met een vorm van autsime</w:t>
                            </w:r>
                          </w:p>
                        </w:tc>
                        <w:tc>
                          <w:tcPr>
                            <w:tcW w:w="2977" w:type="dxa"/>
                            <w:shd w:val="clear" w:color="auto" w:fill="auto"/>
                          </w:tcPr>
                          <w:p w14:paraId="1F69B923" w14:textId="77777777" w:rsidR="00BD4290" w:rsidRPr="00F7292B" w:rsidRDefault="00BD4290" w:rsidP="00773E4D">
                            <w:pPr>
                              <w:spacing w:after="0" w:line="240" w:lineRule="auto"/>
                              <w:rPr>
                                <w:rFonts w:ascii="Arial" w:hAnsi="Arial" w:cs="Arial"/>
                                <w:sz w:val="16"/>
                                <w:szCs w:val="16"/>
                              </w:rPr>
                            </w:pPr>
                            <w:r w:rsidRPr="00F7292B">
                              <w:rPr>
                                <w:rFonts w:ascii="Arial" w:hAnsi="Arial" w:cs="Arial"/>
                                <w:sz w:val="16"/>
                                <w:szCs w:val="16"/>
                              </w:rPr>
                              <w:t xml:space="preserve">Entree gratis, cons. voor eigen reke-ning, aanmelden niet nodig. Informatie: </w:t>
                            </w:r>
                            <w:r>
                              <w:rPr>
                                <w:rFonts w:ascii="Arial" w:hAnsi="Arial" w:cs="Arial"/>
                                <w:sz w:val="16"/>
                                <w:szCs w:val="16"/>
                              </w:rPr>
                              <w:br/>
                            </w:r>
                            <w:hyperlink r:id="rId57" w:history="1">
                              <w:r w:rsidRPr="004031CA">
                                <w:rPr>
                                  <w:rStyle w:val="Hyperlink"/>
                                  <w:rFonts w:ascii="Arial" w:hAnsi="Arial" w:cs="Arial"/>
                                  <w:sz w:val="16"/>
                                  <w:szCs w:val="16"/>
                                </w:rPr>
                                <w:t>www.facebook.com/wendeautismecafe</w:t>
                              </w:r>
                            </w:hyperlink>
                            <w:r>
                              <w:rPr>
                                <w:rFonts w:ascii="Arial" w:hAnsi="Arial" w:cs="Arial"/>
                                <w:sz w:val="16"/>
                                <w:szCs w:val="16"/>
                              </w:rPr>
                              <w:t xml:space="preserve"> </w:t>
                            </w:r>
                          </w:p>
                        </w:tc>
                      </w:tr>
                      <w:tr w:rsidR="00BD4290" w:rsidRPr="007E00E2" w14:paraId="1F69B926" w14:textId="77777777" w:rsidTr="00D76457">
                        <w:tc>
                          <w:tcPr>
                            <w:tcW w:w="9923" w:type="dxa"/>
                            <w:gridSpan w:val="7"/>
                            <w:vAlign w:val="center"/>
                          </w:tcPr>
                          <w:p w14:paraId="1F69B925" w14:textId="77777777" w:rsidR="00BD4290" w:rsidRPr="00702023" w:rsidRDefault="00BD4290" w:rsidP="00773E4D">
                            <w:pPr>
                              <w:spacing w:after="0" w:line="240" w:lineRule="auto"/>
                              <w:jc w:val="center"/>
                              <w:rPr>
                                <w:rFonts w:ascii="Arial" w:hAnsi="Arial" w:cs="Arial"/>
                                <w:b/>
                                <w:color w:val="000099"/>
                                <w:sz w:val="16"/>
                                <w:szCs w:val="16"/>
                              </w:rPr>
                            </w:pPr>
                            <w:r w:rsidRPr="00702023">
                              <w:rPr>
                                <w:rFonts w:ascii="Arial" w:hAnsi="Arial" w:cs="Arial"/>
                                <w:b/>
                                <w:color w:val="000099"/>
                                <w:sz w:val="16"/>
                                <w:szCs w:val="16"/>
                              </w:rPr>
                              <w:t>ARNHEM</w:t>
                            </w:r>
                          </w:p>
                        </w:tc>
                      </w:tr>
                      <w:tr w:rsidR="00BD4290" w:rsidRPr="007B1682" w14:paraId="1F69B92D" w14:textId="77777777" w:rsidTr="003763CB">
                        <w:tc>
                          <w:tcPr>
                            <w:tcW w:w="1276" w:type="dxa"/>
                          </w:tcPr>
                          <w:p w14:paraId="1F69B927" w14:textId="77777777" w:rsidR="00BD4290" w:rsidRPr="005A46E2" w:rsidRDefault="00BD4290" w:rsidP="00773E4D">
                            <w:pPr>
                              <w:spacing w:after="0" w:line="240" w:lineRule="auto"/>
                              <w:rPr>
                                <w:rFonts w:ascii="Arial" w:hAnsi="Arial" w:cs="Arial"/>
                                <w:sz w:val="16"/>
                                <w:szCs w:val="16"/>
                              </w:rPr>
                            </w:pPr>
                            <w:r w:rsidRPr="00B720F6">
                              <w:rPr>
                                <w:rFonts w:ascii="Arial" w:hAnsi="Arial" w:cs="Arial"/>
                                <w:sz w:val="16"/>
                                <w:szCs w:val="16"/>
                              </w:rPr>
                              <w:t>Auti</w:t>
                            </w:r>
                            <w:r>
                              <w:rPr>
                                <w:rFonts w:ascii="Arial" w:hAnsi="Arial" w:cs="Arial"/>
                                <w:sz w:val="16"/>
                                <w:szCs w:val="16"/>
                              </w:rPr>
                              <w:t>-</w:t>
                            </w:r>
                            <w:r w:rsidRPr="00B720F6">
                              <w:rPr>
                                <w:rFonts w:ascii="Arial" w:hAnsi="Arial" w:cs="Arial"/>
                                <w:sz w:val="16"/>
                                <w:szCs w:val="16"/>
                              </w:rPr>
                              <w:t>jongerencafé</w:t>
                            </w:r>
                          </w:p>
                        </w:tc>
                        <w:tc>
                          <w:tcPr>
                            <w:tcW w:w="992" w:type="dxa"/>
                            <w:gridSpan w:val="2"/>
                          </w:tcPr>
                          <w:p w14:paraId="1F69B928"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KrekelAutis-me</w:t>
                            </w:r>
                            <w:r w:rsidRPr="009016BF">
                              <w:rPr>
                                <w:rFonts w:ascii="Arial" w:hAnsi="Arial" w:cs="Arial"/>
                                <w:sz w:val="16"/>
                                <w:szCs w:val="16"/>
                              </w:rPr>
                              <w:t>Coaching</w:t>
                            </w:r>
                          </w:p>
                        </w:tc>
                        <w:tc>
                          <w:tcPr>
                            <w:tcW w:w="1559" w:type="dxa"/>
                          </w:tcPr>
                          <w:p w14:paraId="1F69B929" w14:textId="77777777" w:rsidR="00BD4290" w:rsidRPr="000618B9" w:rsidRDefault="00BD4290" w:rsidP="00773E4D">
                            <w:pPr>
                              <w:spacing w:after="0" w:line="240" w:lineRule="auto"/>
                              <w:rPr>
                                <w:rFonts w:ascii="Arial" w:hAnsi="Arial" w:cs="Arial"/>
                                <w:sz w:val="16"/>
                                <w:szCs w:val="16"/>
                              </w:rPr>
                            </w:pPr>
                            <w:r>
                              <w:rPr>
                                <w:rFonts w:ascii="Arial" w:hAnsi="Arial" w:cs="Arial"/>
                                <w:sz w:val="16"/>
                                <w:szCs w:val="16"/>
                              </w:rPr>
                              <w:t>House of Billiards</w:t>
                            </w:r>
                            <w:r>
                              <w:rPr>
                                <w:rFonts w:ascii="Arial" w:hAnsi="Arial" w:cs="Arial"/>
                                <w:sz w:val="16"/>
                                <w:szCs w:val="16"/>
                              </w:rPr>
                              <w:br/>
                            </w:r>
                            <w:r w:rsidRPr="000618B9">
                              <w:rPr>
                                <w:rFonts w:ascii="Arial" w:hAnsi="Arial" w:cs="Arial"/>
                                <w:sz w:val="16"/>
                                <w:szCs w:val="16"/>
                              </w:rPr>
                              <w:t>Jansplaats 24-2</w:t>
                            </w:r>
                          </w:p>
                        </w:tc>
                        <w:tc>
                          <w:tcPr>
                            <w:tcW w:w="1701" w:type="dxa"/>
                          </w:tcPr>
                          <w:p w14:paraId="1F69B92A" w14:textId="77777777" w:rsidR="00BD4290" w:rsidRPr="00702023" w:rsidRDefault="00BD4290" w:rsidP="00773E4D">
                            <w:pPr>
                              <w:spacing w:after="0" w:line="240" w:lineRule="auto"/>
                              <w:rPr>
                                <w:rFonts w:ascii="Arial" w:hAnsi="Arial" w:cs="Arial"/>
                                <w:sz w:val="16"/>
                                <w:szCs w:val="16"/>
                              </w:rPr>
                            </w:pPr>
                            <w:r>
                              <w:rPr>
                                <w:rFonts w:ascii="Arial" w:hAnsi="Arial" w:cs="Arial"/>
                                <w:sz w:val="16"/>
                                <w:szCs w:val="16"/>
                              </w:rPr>
                              <w:t>Laatste dinsdag v.d. maand</w:t>
                            </w:r>
                            <w:r w:rsidRPr="00702023">
                              <w:rPr>
                                <w:rFonts w:ascii="Arial" w:hAnsi="Arial" w:cs="Arial"/>
                                <w:sz w:val="16"/>
                                <w:szCs w:val="16"/>
                              </w:rPr>
                              <w:br/>
                            </w:r>
                          </w:p>
                        </w:tc>
                        <w:tc>
                          <w:tcPr>
                            <w:tcW w:w="1418" w:type="dxa"/>
                          </w:tcPr>
                          <w:p w14:paraId="1F69B92B"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J</w:t>
                            </w:r>
                            <w:r w:rsidRPr="00135288">
                              <w:rPr>
                                <w:rFonts w:ascii="Arial" w:hAnsi="Arial" w:cs="Arial"/>
                                <w:sz w:val="16"/>
                                <w:szCs w:val="16"/>
                              </w:rPr>
                              <w:t>ongeren van 16-</w:t>
                            </w:r>
                            <w:r>
                              <w:rPr>
                                <w:rFonts w:ascii="Arial" w:hAnsi="Arial" w:cs="Arial"/>
                                <w:sz w:val="16"/>
                                <w:szCs w:val="16"/>
                              </w:rPr>
                              <w:t>3</w:t>
                            </w:r>
                            <w:r w:rsidRPr="00135288">
                              <w:rPr>
                                <w:rFonts w:ascii="Arial" w:hAnsi="Arial" w:cs="Arial"/>
                                <w:sz w:val="16"/>
                                <w:szCs w:val="16"/>
                              </w:rPr>
                              <w:t>5 jaar</w:t>
                            </w:r>
                          </w:p>
                        </w:tc>
                        <w:tc>
                          <w:tcPr>
                            <w:tcW w:w="2977" w:type="dxa"/>
                          </w:tcPr>
                          <w:p w14:paraId="1F69B92C" w14:textId="77777777" w:rsidR="00BD4290" w:rsidRPr="00B0165D" w:rsidRDefault="00BD4290" w:rsidP="00773E4D">
                            <w:pPr>
                              <w:spacing w:after="0" w:line="240" w:lineRule="auto"/>
                              <w:rPr>
                                <w:rFonts w:ascii="Arial" w:hAnsi="Arial" w:cs="Arial"/>
                                <w:sz w:val="16"/>
                                <w:szCs w:val="16"/>
                              </w:rPr>
                            </w:pPr>
                            <w:r>
                              <w:rPr>
                                <w:rFonts w:ascii="Arial" w:hAnsi="Arial" w:cs="Arial"/>
                                <w:sz w:val="16"/>
                                <w:szCs w:val="16"/>
                              </w:rPr>
                              <w:t>E</w:t>
                            </w:r>
                            <w:r w:rsidRPr="00B0165D">
                              <w:rPr>
                                <w:rFonts w:ascii="Arial" w:hAnsi="Arial" w:cs="Arial"/>
                                <w:sz w:val="16"/>
                                <w:szCs w:val="16"/>
                              </w:rPr>
                              <w:t>ntree gratis, cons</w:t>
                            </w:r>
                            <w:r>
                              <w:rPr>
                                <w:rFonts w:ascii="Arial" w:hAnsi="Arial" w:cs="Arial"/>
                                <w:sz w:val="16"/>
                                <w:szCs w:val="16"/>
                              </w:rPr>
                              <w:t xml:space="preserve">. </w:t>
                            </w:r>
                            <w:r w:rsidRPr="00B0165D">
                              <w:rPr>
                                <w:rFonts w:ascii="Arial" w:hAnsi="Arial" w:cs="Arial"/>
                                <w:sz w:val="16"/>
                                <w:szCs w:val="16"/>
                              </w:rPr>
                              <w:t>voor eigen rekening</w:t>
                            </w:r>
                            <w:r>
                              <w:rPr>
                                <w:rFonts w:ascii="Arial" w:hAnsi="Arial" w:cs="Arial"/>
                                <w:sz w:val="16"/>
                                <w:szCs w:val="16"/>
                              </w:rPr>
                              <w:t xml:space="preserve">; zie: </w:t>
                            </w:r>
                            <w:hyperlink r:id="rId58" w:history="1">
                              <w:r>
                                <w:rPr>
                                  <w:rStyle w:val="Hyperlink"/>
                                  <w:rFonts w:ascii="Arial" w:hAnsi="Arial" w:cs="Arial"/>
                                  <w:sz w:val="16"/>
                                  <w:szCs w:val="16"/>
                                </w:rPr>
                                <w:t>auti-jongerencafe</w:t>
                              </w:r>
                            </w:hyperlink>
                            <w:r>
                              <w:rPr>
                                <w:rStyle w:val="Hyperlink"/>
                                <w:rFonts w:ascii="Arial" w:hAnsi="Arial" w:cs="Arial"/>
                                <w:sz w:val="16"/>
                                <w:szCs w:val="16"/>
                              </w:rPr>
                              <w:t xml:space="preserve"> </w:t>
                            </w:r>
                            <w:r>
                              <w:rPr>
                                <w:rStyle w:val="Hyperlink"/>
                                <w:rFonts w:ascii="Arial" w:hAnsi="Arial" w:cs="Arial"/>
                                <w:sz w:val="16"/>
                                <w:szCs w:val="16"/>
                              </w:rPr>
                              <w:br/>
                            </w:r>
                            <w:r>
                              <w:rPr>
                                <w:rFonts w:ascii="Arial" w:hAnsi="Arial" w:cs="Arial"/>
                                <w:sz w:val="16"/>
                                <w:szCs w:val="16"/>
                              </w:rPr>
                              <w:t xml:space="preserve">Poolen én </w:t>
                            </w:r>
                            <w:r w:rsidRPr="00B0165D">
                              <w:rPr>
                                <w:rFonts w:ascii="Arial" w:hAnsi="Arial" w:cs="Arial"/>
                                <w:sz w:val="16"/>
                                <w:szCs w:val="16"/>
                              </w:rPr>
                              <w:t>kaarten</w:t>
                            </w:r>
                          </w:p>
                        </w:tc>
                      </w:tr>
                      <w:tr w:rsidR="00BD4290" w:rsidRPr="001044D8" w14:paraId="1F69B934" w14:textId="77777777" w:rsidTr="003763CB">
                        <w:tc>
                          <w:tcPr>
                            <w:tcW w:w="1276" w:type="dxa"/>
                          </w:tcPr>
                          <w:p w14:paraId="1F69B92E"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Auti-vrouwencafé</w:t>
                            </w:r>
                          </w:p>
                        </w:tc>
                        <w:tc>
                          <w:tcPr>
                            <w:tcW w:w="992" w:type="dxa"/>
                            <w:gridSpan w:val="2"/>
                          </w:tcPr>
                          <w:p w14:paraId="1F69B92F"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Autivrouwen-café</w:t>
                            </w:r>
                          </w:p>
                        </w:tc>
                        <w:tc>
                          <w:tcPr>
                            <w:tcW w:w="1559" w:type="dxa"/>
                          </w:tcPr>
                          <w:p w14:paraId="1F69B930" w14:textId="77777777" w:rsidR="00BD4290" w:rsidRPr="00D8586D" w:rsidRDefault="00BD4290" w:rsidP="00773E4D">
                            <w:pPr>
                              <w:spacing w:after="0" w:line="240" w:lineRule="auto"/>
                              <w:rPr>
                                <w:rFonts w:ascii="Arial" w:hAnsi="Arial" w:cs="Arial"/>
                                <w:sz w:val="16"/>
                                <w:szCs w:val="16"/>
                              </w:rPr>
                            </w:pPr>
                            <w:r>
                              <w:rPr>
                                <w:rFonts w:ascii="Arial" w:hAnsi="Arial" w:cs="Arial"/>
                                <w:sz w:val="16"/>
                                <w:szCs w:val="16"/>
                              </w:rPr>
                              <w:t>Zyp25</w:t>
                            </w:r>
                            <w:r w:rsidRPr="00D8586D">
                              <w:rPr>
                                <w:rFonts w:ascii="Arial" w:hAnsi="Arial" w:cs="Arial"/>
                                <w:sz w:val="16"/>
                                <w:szCs w:val="16"/>
                              </w:rPr>
                              <w:t xml:space="preserve"> Zypendaalseweg 25 </w:t>
                            </w:r>
                          </w:p>
                        </w:tc>
                        <w:tc>
                          <w:tcPr>
                            <w:tcW w:w="1701" w:type="dxa"/>
                          </w:tcPr>
                          <w:p w14:paraId="1F69B931" w14:textId="77777777" w:rsidR="00BD4290" w:rsidRPr="00D8586D" w:rsidRDefault="00BD4290" w:rsidP="00773E4D">
                            <w:pPr>
                              <w:spacing w:after="0" w:line="240" w:lineRule="auto"/>
                              <w:rPr>
                                <w:rFonts w:ascii="Arial" w:hAnsi="Arial" w:cs="Arial"/>
                                <w:sz w:val="16"/>
                                <w:szCs w:val="16"/>
                              </w:rPr>
                            </w:pPr>
                            <w:r w:rsidRPr="00D8586D">
                              <w:rPr>
                                <w:rFonts w:ascii="Arial" w:hAnsi="Arial" w:cs="Arial"/>
                                <w:sz w:val="16"/>
                                <w:szCs w:val="16"/>
                              </w:rPr>
                              <w:t>1</w:t>
                            </w:r>
                            <w:r w:rsidRPr="00D8586D">
                              <w:rPr>
                                <w:rFonts w:ascii="Arial" w:hAnsi="Arial" w:cs="Arial"/>
                                <w:sz w:val="16"/>
                                <w:szCs w:val="16"/>
                                <w:vertAlign w:val="superscript"/>
                              </w:rPr>
                              <w:t>ste</w:t>
                            </w:r>
                            <w:r w:rsidRPr="00D8586D">
                              <w:rPr>
                                <w:rFonts w:ascii="Arial" w:hAnsi="Arial" w:cs="Arial"/>
                                <w:sz w:val="16"/>
                                <w:szCs w:val="16"/>
                              </w:rPr>
                              <w:t xml:space="preserve"> woensdag</w:t>
                            </w:r>
                            <w:r>
                              <w:rPr>
                                <w:rFonts w:ascii="Arial" w:hAnsi="Arial" w:cs="Arial"/>
                                <w:sz w:val="16"/>
                                <w:szCs w:val="16"/>
                              </w:rPr>
                              <w:br/>
                              <w:t>19:30 -21:30 u</w:t>
                            </w:r>
                          </w:p>
                        </w:tc>
                        <w:tc>
                          <w:tcPr>
                            <w:tcW w:w="1418" w:type="dxa"/>
                          </w:tcPr>
                          <w:p w14:paraId="1F69B932" w14:textId="77777777" w:rsidR="00BD4290" w:rsidRPr="00425DD2" w:rsidRDefault="00BD4290" w:rsidP="00773E4D">
                            <w:pPr>
                              <w:spacing w:after="0" w:line="240" w:lineRule="auto"/>
                              <w:rPr>
                                <w:rFonts w:ascii="Arial" w:hAnsi="Arial" w:cs="Arial"/>
                                <w:sz w:val="16"/>
                                <w:szCs w:val="16"/>
                              </w:rPr>
                            </w:pPr>
                            <w:r w:rsidRPr="00425DD2">
                              <w:rPr>
                                <w:rFonts w:ascii="Arial" w:hAnsi="Arial" w:cs="Arial"/>
                                <w:sz w:val="16"/>
                                <w:szCs w:val="16"/>
                              </w:rPr>
                              <w:t>Vrouwen met autisme</w:t>
                            </w:r>
                          </w:p>
                        </w:tc>
                        <w:tc>
                          <w:tcPr>
                            <w:tcW w:w="2977" w:type="dxa"/>
                          </w:tcPr>
                          <w:p w14:paraId="1F69B933" w14:textId="77777777" w:rsidR="00BD4290" w:rsidRPr="001044D8" w:rsidRDefault="00BD4290" w:rsidP="00BC5F56">
                            <w:pPr>
                              <w:spacing w:after="0" w:line="240" w:lineRule="auto"/>
                              <w:rPr>
                                <w:rFonts w:ascii="Arial" w:hAnsi="Arial" w:cs="Arial"/>
                                <w:sz w:val="16"/>
                                <w:szCs w:val="16"/>
                              </w:rPr>
                            </w:pPr>
                            <w:r>
                              <w:rPr>
                                <w:rFonts w:ascii="Arial" w:hAnsi="Arial" w:cs="Arial"/>
                                <w:sz w:val="16"/>
                                <w:szCs w:val="16"/>
                              </w:rPr>
                              <w:t>Een groep live én een groep d</w:t>
                            </w:r>
                            <w:r w:rsidRPr="001044D8">
                              <w:rPr>
                                <w:rFonts w:ascii="Arial" w:hAnsi="Arial" w:cs="Arial"/>
                                <w:sz w:val="16"/>
                                <w:szCs w:val="16"/>
                              </w:rPr>
                              <w:t>igitaal via Zoom.</w:t>
                            </w:r>
                            <w:r>
                              <w:rPr>
                                <w:rFonts w:ascii="Arial" w:hAnsi="Arial" w:cs="Arial"/>
                                <w:sz w:val="16"/>
                                <w:szCs w:val="16"/>
                              </w:rPr>
                              <w:br/>
                            </w:r>
                            <w:r w:rsidRPr="001044D8">
                              <w:rPr>
                                <w:rFonts w:ascii="Arial" w:hAnsi="Arial" w:cs="Arial"/>
                                <w:sz w:val="16"/>
                                <w:szCs w:val="16"/>
                              </w:rPr>
                              <w:t xml:space="preserve">Info: </w:t>
                            </w:r>
                            <w:hyperlink r:id="rId59" w:history="1">
                              <w:r w:rsidRPr="001044D8">
                                <w:rPr>
                                  <w:rStyle w:val="Hyperlink"/>
                                  <w:rFonts w:ascii="Arial" w:hAnsi="Arial" w:cs="Arial"/>
                                  <w:sz w:val="16"/>
                                  <w:szCs w:val="16"/>
                                </w:rPr>
                                <w:t>www.autivrouwencafe.nl</w:t>
                              </w:r>
                            </w:hyperlink>
                          </w:p>
                        </w:tc>
                      </w:tr>
                      <w:tr w:rsidR="00BD4290" w:rsidRPr="00BD4290" w14:paraId="1F69B93B" w14:textId="77777777" w:rsidTr="003763CB">
                        <w:tc>
                          <w:tcPr>
                            <w:tcW w:w="1276" w:type="dxa"/>
                            <w:tcBorders>
                              <w:top w:val="single" w:sz="4" w:space="0" w:color="000000"/>
                              <w:left w:val="single" w:sz="4" w:space="0" w:color="000000"/>
                              <w:bottom w:val="single" w:sz="4" w:space="0" w:color="000000"/>
                              <w:right w:val="single" w:sz="4" w:space="0" w:color="000000"/>
                            </w:tcBorders>
                          </w:tcPr>
                          <w:p w14:paraId="1F69B935" w14:textId="77777777" w:rsidR="00BD4290" w:rsidRPr="00B720F6" w:rsidRDefault="00BD4290" w:rsidP="00773E4D">
                            <w:pPr>
                              <w:spacing w:after="0" w:line="240" w:lineRule="auto"/>
                              <w:rPr>
                                <w:rFonts w:ascii="Arial" w:hAnsi="Arial" w:cs="Arial"/>
                                <w:sz w:val="16"/>
                                <w:szCs w:val="16"/>
                              </w:rPr>
                            </w:pPr>
                            <w:r w:rsidRPr="009158E8">
                              <w:rPr>
                                <w:rFonts w:ascii="Arial" w:hAnsi="Arial" w:cs="Arial"/>
                                <w:sz w:val="16"/>
                                <w:szCs w:val="16"/>
                              </w:rPr>
                              <w:t>(Bord) spellenavond</w:t>
                            </w:r>
                          </w:p>
                        </w:tc>
                        <w:tc>
                          <w:tcPr>
                            <w:tcW w:w="992" w:type="dxa"/>
                            <w:gridSpan w:val="2"/>
                            <w:tcBorders>
                              <w:top w:val="single" w:sz="4" w:space="0" w:color="000000"/>
                              <w:left w:val="single" w:sz="4" w:space="0" w:color="000000"/>
                              <w:bottom w:val="single" w:sz="4" w:space="0" w:color="000000"/>
                              <w:right w:val="single" w:sz="4" w:space="0" w:color="000000"/>
                            </w:tcBorders>
                          </w:tcPr>
                          <w:p w14:paraId="1F69B936"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KrekelAutis-meC</w:t>
                            </w:r>
                            <w:r w:rsidRPr="009016BF">
                              <w:rPr>
                                <w:rFonts w:ascii="Arial" w:hAnsi="Arial" w:cs="Arial"/>
                                <w:sz w:val="16"/>
                                <w:szCs w:val="16"/>
                              </w:rPr>
                              <w:t>oaching</w:t>
                            </w:r>
                          </w:p>
                        </w:tc>
                        <w:tc>
                          <w:tcPr>
                            <w:tcW w:w="1559" w:type="dxa"/>
                            <w:tcBorders>
                              <w:top w:val="single" w:sz="4" w:space="0" w:color="000000"/>
                              <w:left w:val="single" w:sz="4" w:space="0" w:color="000000"/>
                              <w:bottom w:val="single" w:sz="4" w:space="0" w:color="000000"/>
                              <w:right w:val="single" w:sz="4" w:space="0" w:color="000000"/>
                            </w:tcBorders>
                          </w:tcPr>
                          <w:p w14:paraId="1F69B937" w14:textId="77777777" w:rsidR="00BD4290" w:rsidRPr="00195017" w:rsidRDefault="00BD4290" w:rsidP="00BA3F71">
                            <w:pPr>
                              <w:spacing w:after="0" w:line="240" w:lineRule="auto"/>
                              <w:rPr>
                                <w:rFonts w:ascii="Arial" w:hAnsi="Arial" w:cs="Arial"/>
                                <w:sz w:val="16"/>
                                <w:szCs w:val="16"/>
                              </w:rPr>
                            </w:pPr>
                            <w:r>
                              <w:rPr>
                                <w:rFonts w:ascii="Arial" w:hAnsi="Arial" w:cs="Arial"/>
                                <w:sz w:val="16"/>
                                <w:szCs w:val="16"/>
                              </w:rPr>
                              <w:t>Zyp25 Zijpendaalseweg 25</w:t>
                            </w:r>
                          </w:p>
                        </w:tc>
                        <w:tc>
                          <w:tcPr>
                            <w:tcW w:w="1701" w:type="dxa"/>
                            <w:tcBorders>
                              <w:top w:val="single" w:sz="4" w:space="0" w:color="000000"/>
                              <w:left w:val="single" w:sz="4" w:space="0" w:color="000000"/>
                              <w:bottom w:val="single" w:sz="4" w:space="0" w:color="000000"/>
                              <w:right w:val="single" w:sz="4" w:space="0" w:color="000000"/>
                            </w:tcBorders>
                          </w:tcPr>
                          <w:p w14:paraId="1F69B938" w14:textId="77777777" w:rsidR="00BD4290" w:rsidRPr="00702023" w:rsidRDefault="00BD4290" w:rsidP="00773E4D">
                            <w:pPr>
                              <w:spacing w:after="0" w:line="240" w:lineRule="auto"/>
                              <w:rPr>
                                <w:rFonts w:ascii="Arial" w:hAnsi="Arial" w:cs="Arial"/>
                                <w:sz w:val="16"/>
                                <w:szCs w:val="16"/>
                              </w:rPr>
                            </w:pPr>
                            <w:r w:rsidRPr="00702023">
                              <w:rPr>
                                <w:rFonts w:ascii="Arial" w:hAnsi="Arial" w:cs="Arial"/>
                                <w:sz w:val="16"/>
                                <w:szCs w:val="16"/>
                              </w:rPr>
                              <w:t>2</w:t>
                            </w:r>
                            <w:r w:rsidRPr="00702023">
                              <w:rPr>
                                <w:rFonts w:ascii="Arial" w:hAnsi="Arial" w:cs="Arial"/>
                                <w:sz w:val="16"/>
                                <w:szCs w:val="16"/>
                                <w:vertAlign w:val="superscript"/>
                              </w:rPr>
                              <w:t>de</w:t>
                            </w:r>
                            <w:r>
                              <w:rPr>
                                <w:rFonts w:ascii="Arial" w:hAnsi="Arial" w:cs="Arial"/>
                                <w:sz w:val="16"/>
                                <w:szCs w:val="16"/>
                              </w:rPr>
                              <w:t xml:space="preserve"> vrijdag v.d. maand</w:t>
                            </w:r>
                          </w:p>
                        </w:tc>
                        <w:tc>
                          <w:tcPr>
                            <w:tcW w:w="1418" w:type="dxa"/>
                            <w:tcBorders>
                              <w:top w:val="single" w:sz="4" w:space="0" w:color="000000"/>
                              <w:left w:val="single" w:sz="4" w:space="0" w:color="000000"/>
                              <w:bottom w:val="single" w:sz="4" w:space="0" w:color="000000"/>
                              <w:right w:val="single" w:sz="4" w:space="0" w:color="000000"/>
                            </w:tcBorders>
                          </w:tcPr>
                          <w:p w14:paraId="1F69B939" w14:textId="77777777" w:rsidR="00BD4290" w:rsidRPr="00C67095" w:rsidRDefault="00BD4290" w:rsidP="00773E4D">
                            <w:pPr>
                              <w:spacing w:after="0" w:line="240" w:lineRule="auto"/>
                              <w:rPr>
                                <w:rFonts w:ascii="Arial" w:hAnsi="Arial" w:cs="Arial"/>
                                <w:sz w:val="16"/>
                                <w:szCs w:val="16"/>
                              </w:rPr>
                            </w:pPr>
                            <w:r>
                              <w:rPr>
                                <w:rFonts w:ascii="Arial" w:hAnsi="Arial" w:cs="Arial"/>
                                <w:sz w:val="16"/>
                                <w:szCs w:val="16"/>
                              </w:rPr>
                              <w:t>M</w:t>
                            </w:r>
                            <w:r w:rsidRPr="00135288">
                              <w:rPr>
                                <w:rFonts w:ascii="Arial" w:hAnsi="Arial" w:cs="Arial"/>
                                <w:sz w:val="16"/>
                                <w:szCs w:val="16"/>
                              </w:rPr>
                              <w:t>ensen met en zonder ASS</w:t>
                            </w:r>
                          </w:p>
                        </w:tc>
                        <w:tc>
                          <w:tcPr>
                            <w:tcW w:w="2977" w:type="dxa"/>
                            <w:tcBorders>
                              <w:top w:val="single" w:sz="4" w:space="0" w:color="000000"/>
                              <w:left w:val="single" w:sz="4" w:space="0" w:color="000000"/>
                              <w:bottom w:val="single" w:sz="4" w:space="0" w:color="000000"/>
                              <w:right w:val="single" w:sz="4" w:space="0" w:color="000000"/>
                            </w:tcBorders>
                          </w:tcPr>
                          <w:p w14:paraId="1F69B93A" w14:textId="77777777" w:rsidR="00BD4290" w:rsidRPr="00E74F92" w:rsidRDefault="00BD4290" w:rsidP="00773E4D">
                            <w:pPr>
                              <w:spacing w:after="0" w:line="240" w:lineRule="auto"/>
                              <w:rPr>
                                <w:rFonts w:ascii="Arial" w:hAnsi="Arial" w:cs="Arial"/>
                                <w:sz w:val="16"/>
                                <w:szCs w:val="16"/>
                                <w:lang w:val="en-GB"/>
                              </w:rPr>
                            </w:pPr>
                            <w:r w:rsidRPr="00E4301B">
                              <w:rPr>
                                <w:rFonts w:ascii="Arial" w:hAnsi="Arial" w:cs="Arial"/>
                                <w:sz w:val="16"/>
                                <w:szCs w:val="16"/>
                                <w:lang w:val="en-GB"/>
                              </w:rPr>
                              <w:t>Entree gr</w:t>
                            </w:r>
                            <w:r w:rsidRPr="00E74F92">
                              <w:rPr>
                                <w:rFonts w:ascii="Arial" w:hAnsi="Arial" w:cs="Arial"/>
                                <w:sz w:val="16"/>
                                <w:szCs w:val="16"/>
                                <w:lang w:val="en-GB"/>
                              </w:rPr>
                              <w:t xml:space="preserve">atis, cons. €1,-, </w:t>
                            </w:r>
                            <w:hyperlink r:id="rId60" w:tgtFrame="_blank" w:history="1">
                              <w:r>
                                <w:rPr>
                                  <w:rStyle w:val="Hyperlink"/>
                                  <w:rFonts w:ascii="Arial" w:hAnsi="Arial" w:cs="Arial"/>
                                  <w:sz w:val="16"/>
                                  <w:szCs w:val="16"/>
                                  <w:lang w:val="en-GB"/>
                                </w:rPr>
                                <w:t>https://krekelautismecoaching.nl</w:t>
                              </w:r>
                            </w:hyperlink>
                          </w:p>
                        </w:tc>
                      </w:tr>
                      <w:tr w:rsidR="00BD4290" w:rsidRPr="007B1682" w14:paraId="1F69B93D" w14:textId="77777777" w:rsidTr="003C7B94">
                        <w:tc>
                          <w:tcPr>
                            <w:tcW w:w="9923" w:type="dxa"/>
                            <w:gridSpan w:val="7"/>
                          </w:tcPr>
                          <w:p w14:paraId="1F69B93C" w14:textId="77777777" w:rsidR="00BD4290" w:rsidRPr="00D52DEC" w:rsidRDefault="00BD4290" w:rsidP="00773E4D">
                            <w:pPr>
                              <w:spacing w:after="0" w:line="240" w:lineRule="auto"/>
                              <w:jc w:val="center"/>
                              <w:rPr>
                                <w:rFonts w:ascii="Arial" w:hAnsi="Arial" w:cs="Arial"/>
                                <w:b/>
                                <w:color w:val="000099"/>
                                <w:sz w:val="16"/>
                                <w:szCs w:val="16"/>
                              </w:rPr>
                            </w:pPr>
                            <w:r>
                              <w:rPr>
                                <w:rFonts w:ascii="Arial" w:hAnsi="Arial" w:cs="Arial"/>
                                <w:b/>
                                <w:color w:val="000099"/>
                                <w:sz w:val="16"/>
                                <w:szCs w:val="16"/>
                              </w:rPr>
                              <w:t>BEUNINGEN</w:t>
                            </w:r>
                          </w:p>
                        </w:tc>
                      </w:tr>
                      <w:tr w:rsidR="00BD4290" w:rsidRPr="007B1682" w14:paraId="1F69B944" w14:textId="77777777" w:rsidTr="00991760">
                        <w:tc>
                          <w:tcPr>
                            <w:tcW w:w="1276" w:type="dxa"/>
                          </w:tcPr>
                          <w:p w14:paraId="1F69B93E"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ASS groep Beuningen</w:t>
                            </w:r>
                          </w:p>
                        </w:tc>
                        <w:tc>
                          <w:tcPr>
                            <w:tcW w:w="992" w:type="dxa"/>
                            <w:gridSpan w:val="2"/>
                          </w:tcPr>
                          <w:p w14:paraId="1F69B93F"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ASS groep Beuningen</w:t>
                            </w:r>
                          </w:p>
                        </w:tc>
                        <w:tc>
                          <w:tcPr>
                            <w:tcW w:w="1559" w:type="dxa"/>
                          </w:tcPr>
                          <w:p w14:paraId="1F69B940" w14:textId="77777777" w:rsidR="00BD4290" w:rsidRPr="00AF4E9C" w:rsidRDefault="00BD4290" w:rsidP="00991760">
                            <w:pPr>
                              <w:spacing w:after="0" w:line="240" w:lineRule="auto"/>
                              <w:rPr>
                                <w:rFonts w:ascii="Arial" w:hAnsi="Arial" w:cs="Arial"/>
                                <w:sz w:val="16"/>
                                <w:szCs w:val="16"/>
                              </w:rPr>
                            </w:pPr>
                            <w:r>
                              <w:rPr>
                                <w:rFonts w:ascii="Arial" w:hAnsi="Arial" w:cs="Arial"/>
                                <w:sz w:val="16"/>
                                <w:szCs w:val="16"/>
                              </w:rPr>
                              <w:t>Parochie Beuningen</w:t>
                            </w:r>
                          </w:p>
                        </w:tc>
                        <w:tc>
                          <w:tcPr>
                            <w:tcW w:w="1701" w:type="dxa"/>
                          </w:tcPr>
                          <w:p w14:paraId="1F69B941" w14:textId="77777777" w:rsidR="00BD4290" w:rsidRPr="00913BEA" w:rsidRDefault="00BD4290" w:rsidP="004B726C">
                            <w:pPr>
                              <w:spacing w:after="0" w:line="240" w:lineRule="auto"/>
                              <w:rPr>
                                <w:rFonts w:ascii="Arial" w:hAnsi="Arial" w:cs="Arial"/>
                                <w:sz w:val="16"/>
                                <w:szCs w:val="16"/>
                              </w:rPr>
                            </w:pPr>
                            <w:r>
                              <w:rPr>
                                <w:rFonts w:ascii="Arial" w:hAnsi="Arial" w:cs="Arial"/>
                                <w:sz w:val="16"/>
                                <w:szCs w:val="16"/>
                              </w:rPr>
                              <w:t>2</w:t>
                            </w:r>
                            <w:r w:rsidRPr="00D32260">
                              <w:rPr>
                                <w:rFonts w:ascii="Arial" w:hAnsi="Arial" w:cs="Arial"/>
                                <w:sz w:val="16"/>
                                <w:szCs w:val="16"/>
                                <w:vertAlign w:val="superscript"/>
                              </w:rPr>
                              <w:t>de</w:t>
                            </w:r>
                            <w:r>
                              <w:rPr>
                                <w:rFonts w:ascii="Arial" w:hAnsi="Arial" w:cs="Arial"/>
                                <w:sz w:val="16"/>
                                <w:szCs w:val="16"/>
                              </w:rPr>
                              <w:t xml:space="preserve"> woendag v.d. maand</w:t>
                            </w:r>
                          </w:p>
                        </w:tc>
                        <w:tc>
                          <w:tcPr>
                            <w:tcW w:w="1418" w:type="dxa"/>
                          </w:tcPr>
                          <w:p w14:paraId="1F69B942" w14:textId="77777777" w:rsidR="00BD4290" w:rsidRPr="004B726C" w:rsidRDefault="00BD4290" w:rsidP="00991760">
                            <w:pPr>
                              <w:spacing w:after="0" w:line="240" w:lineRule="auto"/>
                              <w:rPr>
                                <w:rFonts w:ascii="Arial" w:hAnsi="Arial" w:cs="Arial"/>
                                <w:sz w:val="16"/>
                                <w:szCs w:val="16"/>
                              </w:rPr>
                            </w:pPr>
                            <w:r>
                              <w:rPr>
                                <w:rFonts w:ascii="Arial" w:hAnsi="Arial" w:cs="Arial"/>
                                <w:sz w:val="16"/>
                                <w:szCs w:val="16"/>
                              </w:rPr>
                              <w:t>Iedereen met een vorm van ASS en geïnteresseerden</w:t>
                            </w:r>
                          </w:p>
                        </w:tc>
                        <w:tc>
                          <w:tcPr>
                            <w:tcW w:w="2977" w:type="dxa"/>
                          </w:tcPr>
                          <w:p w14:paraId="1F69B943" w14:textId="77777777" w:rsidR="00BD4290" w:rsidRPr="00AF4E9C" w:rsidRDefault="00305C16" w:rsidP="00991760">
                            <w:pPr>
                              <w:spacing w:after="0" w:line="240" w:lineRule="auto"/>
                              <w:rPr>
                                <w:rFonts w:ascii="Arial" w:hAnsi="Arial" w:cs="Arial"/>
                                <w:sz w:val="16"/>
                                <w:szCs w:val="16"/>
                              </w:rPr>
                            </w:pPr>
                            <w:hyperlink r:id="rId61" w:history="1">
                              <w:r w:rsidR="00BD4290" w:rsidRPr="004B726C">
                                <w:rPr>
                                  <w:rStyle w:val="Hyperlink"/>
                                  <w:rFonts w:ascii="Arial" w:hAnsi="Arial" w:cs="Arial"/>
                                  <w:sz w:val="16"/>
                                  <w:szCs w:val="16"/>
                                </w:rPr>
                                <w:t>assgroepbeuningen@ziggo.nl</w:t>
                              </w:r>
                            </w:hyperlink>
                          </w:p>
                        </w:tc>
                      </w:tr>
                      <w:tr w:rsidR="00BD4290" w:rsidRPr="007B1682" w14:paraId="1F69B946" w14:textId="77777777" w:rsidTr="003C7B94">
                        <w:tc>
                          <w:tcPr>
                            <w:tcW w:w="9923" w:type="dxa"/>
                            <w:gridSpan w:val="7"/>
                          </w:tcPr>
                          <w:p w14:paraId="1F69B945" w14:textId="77777777" w:rsidR="00BD4290" w:rsidRPr="00702023" w:rsidRDefault="00BD4290" w:rsidP="00773E4D">
                            <w:pPr>
                              <w:spacing w:after="0" w:line="240" w:lineRule="auto"/>
                              <w:jc w:val="center"/>
                              <w:rPr>
                                <w:rFonts w:ascii="Arial" w:hAnsi="Arial" w:cs="Arial"/>
                                <w:b/>
                                <w:color w:val="000099"/>
                                <w:sz w:val="16"/>
                                <w:szCs w:val="16"/>
                              </w:rPr>
                            </w:pPr>
                            <w:r w:rsidRPr="00D52DEC">
                              <w:rPr>
                                <w:rFonts w:ascii="Arial" w:hAnsi="Arial" w:cs="Arial"/>
                                <w:b/>
                                <w:color w:val="000099"/>
                                <w:sz w:val="16"/>
                                <w:szCs w:val="16"/>
                              </w:rPr>
                              <w:t>D</w:t>
                            </w:r>
                            <w:r>
                              <w:rPr>
                                <w:rFonts w:ascii="Arial" w:hAnsi="Arial" w:cs="Arial"/>
                                <w:b/>
                                <w:color w:val="000099"/>
                                <w:sz w:val="16"/>
                                <w:szCs w:val="16"/>
                              </w:rPr>
                              <w:t>IEREN</w:t>
                            </w:r>
                          </w:p>
                        </w:tc>
                      </w:tr>
                      <w:tr w:rsidR="00BD4290" w:rsidRPr="007B1682" w14:paraId="1F69B94D" w14:textId="77777777" w:rsidTr="00913225">
                        <w:tc>
                          <w:tcPr>
                            <w:tcW w:w="1276" w:type="dxa"/>
                          </w:tcPr>
                          <w:p w14:paraId="1F69B947"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Auticafé Dieren</w:t>
                            </w:r>
                          </w:p>
                        </w:tc>
                        <w:tc>
                          <w:tcPr>
                            <w:tcW w:w="992" w:type="dxa"/>
                            <w:gridSpan w:val="2"/>
                          </w:tcPr>
                          <w:p w14:paraId="1F69B948"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Auticafé Dieren</w:t>
                            </w:r>
                          </w:p>
                        </w:tc>
                        <w:tc>
                          <w:tcPr>
                            <w:tcW w:w="1559" w:type="dxa"/>
                          </w:tcPr>
                          <w:p w14:paraId="1F69B949" w14:textId="77777777" w:rsidR="00BD4290" w:rsidRPr="00AF4E9C" w:rsidRDefault="00BD4290" w:rsidP="00BA3F71">
                            <w:pPr>
                              <w:spacing w:after="0" w:line="240" w:lineRule="auto"/>
                              <w:rPr>
                                <w:rFonts w:ascii="Arial" w:hAnsi="Arial" w:cs="Arial"/>
                                <w:sz w:val="16"/>
                                <w:szCs w:val="16"/>
                              </w:rPr>
                            </w:pPr>
                            <w:r w:rsidRPr="00D32260">
                              <w:rPr>
                                <w:rFonts w:ascii="Arial" w:hAnsi="Arial" w:cs="Arial"/>
                                <w:sz w:val="16"/>
                                <w:szCs w:val="16"/>
                              </w:rPr>
                              <w:t>Inloophuis,</w:t>
                            </w:r>
                            <w:r>
                              <w:rPr>
                                <w:rFonts w:ascii="Arial" w:hAnsi="Arial" w:cs="Arial"/>
                                <w:sz w:val="16"/>
                                <w:szCs w:val="16"/>
                              </w:rPr>
                              <w:br/>
                            </w:r>
                            <w:r w:rsidRPr="00D32260">
                              <w:rPr>
                                <w:rFonts w:ascii="Arial" w:hAnsi="Arial" w:cs="Arial"/>
                                <w:sz w:val="16"/>
                                <w:szCs w:val="16"/>
                              </w:rPr>
                              <w:t>Van der Duyn</w:t>
                            </w:r>
                            <w:r>
                              <w:rPr>
                                <w:rFonts w:ascii="Arial" w:hAnsi="Arial" w:cs="Arial"/>
                                <w:sz w:val="16"/>
                                <w:szCs w:val="16"/>
                              </w:rPr>
                              <w:t xml:space="preserve"> van Maasdamstraat 63</w:t>
                            </w:r>
                          </w:p>
                        </w:tc>
                        <w:tc>
                          <w:tcPr>
                            <w:tcW w:w="1701" w:type="dxa"/>
                          </w:tcPr>
                          <w:p w14:paraId="1F69B94A" w14:textId="77777777" w:rsidR="00BD4290" w:rsidRPr="00913BEA" w:rsidRDefault="00BD4290" w:rsidP="00773E4D">
                            <w:pPr>
                              <w:spacing w:after="0" w:line="240" w:lineRule="auto"/>
                              <w:rPr>
                                <w:rFonts w:ascii="Arial" w:hAnsi="Arial" w:cs="Arial"/>
                                <w:sz w:val="16"/>
                                <w:szCs w:val="16"/>
                              </w:rPr>
                            </w:pPr>
                            <w:r>
                              <w:rPr>
                                <w:rFonts w:ascii="Arial" w:hAnsi="Arial" w:cs="Arial"/>
                                <w:sz w:val="16"/>
                                <w:szCs w:val="16"/>
                              </w:rPr>
                              <w:t>2</w:t>
                            </w:r>
                            <w:r w:rsidRPr="00D32260">
                              <w:rPr>
                                <w:rFonts w:ascii="Arial" w:hAnsi="Arial" w:cs="Arial"/>
                                <w:sz w:val="16"/>
                                <w:szCs w:val="16"/>
                                <w:vertAlign w:val="superscript"/>
                              </w:rPr>
                              <w:t>de</w:t>
                            </w:r>
                            <w:r>
                              <w:rPr>
                                <w:rFonts w:ascii="Arial" w:hAnsi="Arial" w:cs="Arial"/>
                                <w:sz w:val="16"/>
                                <w:szCs w:val="16"/>
                              </w:rPr>
                              <w:t xml:space="preserve"> en 4</w:t>
                            </w:r>
                            <w:r w:rsidRPr="00D32260">
                              <w:rPr>
                                <w:rFonts w:ascii="Arial" w:hAnsi="Arial" w:cs="Arial"/>
                                <w:sz w:val="16"/>
                                <w:szCs w:val="16"/>
                                <w:vertAlign w:val="superscript"/>
                              </w:rPr>
                              <w:t>de</w:t>
                            </w:r>
                            <w:r>
                              <w:rPr>
                                <w:rFonts w:ascii="Arial" w:hAnsi="Arial" w:cs="Arial"/>
                                <w:sz w:val="16"/>
                                <w:szCs w:val="16"/>
                              </w:rPr>
                              <w:t xml:space="preserve"> vrijdag v.d. maand, 19:30-22 u</w:t>
                            </w:r>
                          </w:p>
                        </w:tc>
                        <w:tc>
                          <w:tcPr>
                            <w:tcW w:w="1418" w:type="dxa"/>
                          </w:tcPr>
                          <w:p w14:paraId="1F69B94B"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Iedereen met een vorm van ASS</w:t>
                            </w:r>
                          </w:p>
                        </w:tc>
                        <w:tc>
                          <w:tcPr>
                            <w:tcW w:w="2977" w:type="dxa"/>
                          </w:tcPr>
                          <w:p w14:paraId="1F69B94C"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 xml:space="preserve">Toegang gratis. Als er een maaltijd is €2,50 incl. koffie /thee. Info en aanmelden: </w:t>
                            </w:r>
                            <w:hyperlink r:id="rId62" w:history="1">
                              <w:r w:rsidRPr="00F65105">
                                <w:rPr>
                                  <w:rStyle w:val="Hyperlink"/>
                                  <w:rFonts w:ascii="Arial" w:hAnsi="Arial" w:cs="Arial"/>
                                  <w:sz w:val="16"/>
                                  <w:szCs w:val="16"/>
                                </w:rPr>
                                <w:t>auticafe.dieren@gmail.com</w:t>
                              </w:r>
                            </w:hyperlink>
                            <w:r>
                              <w:rPr>
                                <w:rFonts w:ascii="Arial" w:hAnsi="Arial" w:cs="Arial"/>
                                <w:sz w:val="16"/>
                                <w:szCs w:val="16"/>
                              </w:rPr>
                              <w:t xml:space="preserve"> of 06-55 85 46 78 (15 – 18 u)</w:t>
                            </w:r>
                          </w:p>
                        </w:tc>
                      </w:tr>
                      <w:tr w:rsidR="00BD4290" w:rsidRPr="00806BC6" w14:paraId="1F69B94F" w14:textId="77777777" w:rsidTr="00EE5DC3">
                        <w:tc>
                          <w:tcPr>
                            <w:tcW w:w="9923" w:type="dxa"/>
                            <w:gridSpan w:val="7"/>
                          </w:tcPr>
                          <w:p w14:paraId="1F69B94E" w14:textId="77777777" w:rsidR="00BD4290" w:rsidRPr="00806BC6" w:rsidRDefault="00BD4290" w:rsidP="00773E4D">
                            <w:pPr>
                              <w:spacing w:after="0" w:line="240" w:lineRule="auto"/>
                              <w:jc w:val="center"/>
                              <w:rPr>
                                <w:rFonts w:ascii="Arial" w:hAnsi="Arial" w:cs="Arial"/>
                                <w:b/>
                                <w:color w:val="000099"/>
                                <w:sz w:val="16"/>
                                <w:szCs w:val="16"/>
                              </w:rPr>
                            </w:pPr>
                            <w:r>
                              <w:rPr>
                                <w:rFonts w:ascii="Arial" w:hAnsi="Arial" w:cs="Arial"/>
                                <w:b/>
                                <w:color w:val="000099"/>
                                <w:sz w:val="16"/>
                                <w:szCs w:val="16"/>
                              </w:rPr>
                              <w:t>DOETICHEM</w:t>
                            </w:r>
                          </w:p>
                        </w:tc>
                      </w:tr>
                      <w:tr w:rsidR="00BD4290" w:rsidRPr="007B1682" w14:paraId="1F69B956" w14:textId="77777777" w:rsidTr="00913225">
                        <w:tc>
                          <w:tcPr>
                            <w:tcW w:w="1276" w:type="dxa"/>
                          </w:tcPr>
                          <w:p w14:paraId="1F69B950"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Inloopochtend</w:t>
                            </w:r>
                            <w:r>
                              <w:rPr>
                                <w:rFonts w:ascii="Arial" w:hAnsi="Arial" w:cs="Arial"/>
                                <w:sz w:val="16"/>
                                <w:szCs w:val="16"/>
                              </w:rPr>
                              <w:br/>
                              <w:t>Autisme</w:t>
                            </w:r>
                          </w:p>
                        </w:tc>
                        <w:tc>
                          <w:tcPr>
                            <w:tcW w:w="992" w:type="dxa"/>
                            <w:gridSpan w:val="2"/>
                          </w:tcPr>
                          <w:p w14:paraId="1F69B951" w14:textId="77777777" w:rsidR="00BD4290" w:rsidRPr="00AF4E9C" w:rsidRDefault="00BD4290" w:rsidP="00773E4D">
                            <w:pPr>
                              <w:spacing w:after="0" w:line="240" w:lineRule="auto"/>
                              <w:rPr>
                                <w:rFonts w:ascii="Arial" w:hAnsi="Arial" w:cs="Arial"/>
                                <w:sz w:val="16"/>
                                <w:szCs w:val="16"/>
                              </w:rPr>
                            </w:pPr>
                            <w:r w:rsidRPr="00AF4E9C">
                              <w:rPr>
                                <w:rFonts w:ascii="Arial" w:hAnsi="Arial" w:cs="Arial"/>
                                <w:sz w:val="16"/>
                                <w:szCs w:val="16"/>
                              </w:rPr>
                              <w:t>Rondom Autisme</w:t>
                            </w:r>
                          </w:p>
                        </w:tc>
                        <w:tc>
                          <w:tcPr>
                            <w:tcW w:w="1559" w:type="dxa"/>
                          </w:tcPr>
                          <w:p w14:paraId="1F69B952" w14:textId="77777777" w:rsidR="00BD4290" w:rsidRPr="00AF4E9C" w:rsidRDefault="00BD4290" w:rsidP="00650737">
                            <w:pPr>
                              <w:spacing w:after="0" w:line="240" w:lineRule="auto"/>
                              <w:rPr>
                                <w:rFonts w:ascii="Arial" w:hAnsi="Arial" w:cs="Arial"/>
                                <w:sz w:val="16"/>
                                <w:szCs w:val="16"/>
                              </w:rPr>
                            </w:pPr>
                            <w:r>
                              <w:rPr>
                                <w:rFonts w:ascii="Arial" w:hAnsi="Arial" w:cs="Arial"/>
                                <w:sz w:val="16"/>
                                <w:szCs w:val="16"/>
                              </w:rPr>
                              <w:t xml:space="preserve">De Stadskamer </w:t>
                            </w:r>
                            <w:r w:rsidRPr="00650737">
                              <w:rPr>
                                <w:rFonts w:ascii="Arial" w:hAnsi="Arial" w:cs="Arial"/>
                                <w:sz w:val="16"/>
                                <w:szCs w:val="16"/>
                              </w:rPr>
                              <w:t>Raadhuisstraat 34</w:t>
                            </w:r>
                          </w:p>
                        </w:tc>
                        <w:tc>
                          <w:tcPr>
                            <w:tcW w:w="1701" w:type="dxa"/>
                          </w:tcPr>
                          <w:p w14:paraId="1F69B953" w14:textId="77777777" w:rsidR="00BD4290" w:rsidRPr="00913BEA" w:rsidRDefault="00BD4290" w:rsidP="00650737">
                            <w:pPr>
                              <w:spacing w:after="0" w:line="240" w:lineRule="auto"/>
                              <w:rPr>
                                <w:rFonts w:ascii="Arial" w:hAnsi="Arial" w:cs="Arial"/>
                                <w:sz w:val="16"/>
                                <w:szCs w:val="16"/>
                              </w:rPr>
                            </w:pPr>
                            <w:r>
                              <w:rPr>
                                <w:rFonts w:ascii="Arial" w:hAnsi="Arial" w:cs="Arial"/>
                                <w:sz w:val="16"/>
                                <w:szCs w:val="16"/>
                              </w:rPr>
                              <w:t xml:space="preserve">Dinsdag van 10 – 12 uur </w:t>
                            </w:r>
                          </w:p>
                        </w:tc>
                        <w:tc>
                          <w:tcPr>
                            <w:tcW w:w="1418" w:type="dxa"/>
                          </w:tcPr>
                          <w:p w14:paraId="1F69B954"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I</w:t>
                            </w:r>
                            <w:r w:rsidRPr="00AF4E9C">
                              <w:rPr>
                                <w:rFonts w:ascii="Arial" w:hAnsi="Arial" w:cs="Arial"/>
                                <w:sz w:val="16"/>
                                <w:szCs w:val="16"/>
                              </w:rPr>
                              <w:t xml:space="preserve">edereen die met </w:t>
                            </w:r>
                            <w:r>
                              <w:rPr>
                                <w:rFonts w:ascii="Arial" w:hAnsi="Arial" w:cs="Arial"/>
                                <w:sz w:val="16"/>
                                <w:szCs w:val="16"/>
                              </w:rPr>
                              <w:t>ASS</w:t>
                            </w:r>
                            <w:r w:rsidRPr="00AF4E9C">
                              <w:rPr>
                                <w:rFonts w:ascii="Arial" w:hAnsi="Arial" w:cs="Arial"/>
                                <w:sz w:val="16"/>
                                <w:szCs w:val="16"/>
                              </w:rPr>
                              <w:t xml:space="preserve"> te maken heeft</w:t>
                            </w:r>
                          </w:p>
                        </w:tc>
                        <w:tc>
                          <w:tcPr>
                            <w:tcW w:w="2977" w:type="dxa"/>
                          </w:tcPr>
                          <w:p w14:paraId="1F69B955" w14:textId="77777777" w:rsidR="00BD4290" w:rsidRPr="00AF4E9C" w:rsidRDefault="00BD4290" w:rsidP="00773E4D">
                            <w:pPr>
                              <w:spacing w:after="0" w:line="240" w:lineRule="auto"/>
                              <w:rPr>
                                <w:rFonts w:ascii="Arial" w:hAnsi="Arial" w:cs="Arial"/>
                                <w:sz w:val="16"/>
                                <w:szCs w:val="16"/>
                              </w:rPr>
                            </w:pPr>
                            <w:r>
                              <w:rPr>
                                <w:rFonts w:ascii="Arial" w:hAnsi="Arial" w:cs="Arial"/>
                                <w:sz w:val="16"/>
                                <w:szCs w:val="16"/>
                              </w:rPr>
                              <w:t>T</w:t>
                            </w:r>
                            <w:r w:rsidRPr="003B4AF6">
                              <w:rPr>
                                <w:rFonts w:ascii="Arial" w:hAnsi="Arial" w:cs="Arial"/>
                                <w:sz w:val="16"/>
                                <w:szCs w:val="16"/>
                              </w:rPr>
                              <w:t>el</w:t>
                            </w:r>
                            <w:r>
                              <w:rPr>
                                <w:rFonts w:ascii="Arial" w:hAnsi="Arial" w:cs="Arial"/>
                                <w:sz w:val="16"/>
                                <w:szCs w:val="16"/>
                              </w:rPr>
                              <w:t>efonisch contact 06-</w:t>
                            </w:r>
                            <w:r w:rsidRPr="00650737">
                              <w:rPr>
                                <w:rFonts w:ascii="Arial" w:hAnsi="Arial" w:cs="Arial"/>
                                <w:sz w:val="16"/>
                                <w:szCs w:val="16"/>
                              </w:rPr>
                              <w:t>83858904</w:t>
                            </w:r>
                            <w:r>
                              <w:rPr>
                                <w:rFonts w:ascii="Arial" w:hAnsi="Arial" w:cs="Arial"/>
                                <w:sz w:val="16"/>
                                <w:szCs w:val="16"/>
                              </w:rPr>
                              <w:br/>
                            </w:r>
                            <w:hyperlink r:id="rId63" w:history="1">
                              <w:r w:rsidRPr="00650737">
                                <w:rPr>
                                  <w:rStyle w:val="Hyperlink"/>
                                  <w:rFonts w:ascii="Arial" w:hAnsi="Arial" w:cs="Arial"/>
                                  <w:sz w:val="16"/>
                                  <w:szCs w:val="16"/>
                                </w:rPr>
                                <w:t>rondomautisme@stadskamer.com</w:t>
                              </w:r>
                            </w:hyperlink>
                          </w:p>
                        </w:tc>
                      </w:tr>
                      <w:tr w:rsidR="00BD4290" w:rsidRPr="007B1682" w14:paraId="1F69B95D" w14:textId="77777777" w:rsidTr="00913225">
                        <w:tc>
                          <w:tcPr>
                            <w:tcW w:w="1276" w:type="dxa"/>
                          </w:tcPr>
                          <w:p w14:paraId="1F69B957" w14:textId="77777777" w:rsidR="00BD4290" w:rsidRPr="007013D7" w:rsidRDefault="00BD4290" w:rsidP="00773E4D">
                            <w:pPr>
                              <w:spacing w:after="0" w:line="240" w:lineRule="auto"/>
                              <w:rPr>
                                <w:rFonts w:ascii="Arial" w:hAnsi="Arial" w:cs="Arial"/>
                                <w:sz w:val="16"/>
                                <w:szCs w:val="16"/>
                              </w:rPr>
                            </w:pPr>
                            <w:r w:rsidRPr="003601E5">
                              <w:rPr>
                                <w:rFonts w:ascii="Arial" w:hAnsi="Arial" w:cs="Arial"/>
                                <w:sz w:val="16"/>
                                <w:szCs w:val="16"/>
                              </w:rPr>
                              <w:t>RAS-café</w:t>
                            </w:r>
                          </w:p>
                        </w:tc>
                        <w:tc>
                          <w:tcPr>
                            <w:tcW w:w="992" w:type="dxa"/>
                            <w:gridSpan w:val="2"/>
                          </w:tcPr>
                          <w:p w14:paraId="1F69B958" w14:textId="77777777" w:rsidR="00BD4290" w:rsidRPr="007013D7" w:rsidRDefault="00BD4290" w:rsidP="00773E4D">
                            <w:pPr>
                              <w:spacing w:after="0" w:line="240" w:lineRule="auto"/>
                              <w:rPr>
                                <w:rFonts w:ascii="Arial" w:hAnsi="Arial" w:cs="Arial"/>
                                <w:sz w:val="16"/>
                                <w:szCs w:val="16"/>
                              </w:rPr>
                            </w:pPr>
                            <w:r w:rsidRPr="007013D7">
                              <w:rPr>
                                <w:rFonts w:ascii="Arial" w:hAnsi="Arial" w:cs="Arial"/>
                                <w:sz w:val="16"/>
                                <w:szCs w:val="16"/>
                              </w:rPr>
                              <w:t>Rondom Autisme</w:t>
                            </w:r>
                          </w:p>
                        </w:tc>
                        <w:tc>
                          <w:tcPr>
                            <w:tcW w:w="1559" w:type="dxa"/>
                          </w:tcPr>
                          <w:p w14:paraId="1F69B959" w14:textId="77777777" w:rsidR="00BD4290" w:rsidRPr="007013D7" w:rsidRDefault="00BD4290" w:rsidP="00773E4D">
                            <w:pPr>
                              <w:spacing w:after="0" w:line="240" w:lineRule="auto"/>
                              <w:rPr>
                                <w:rFonts w:ascii="Arial" w:hAnsi="Arial" w:cs="Arial"/>
                                <w:sz w:val="16"/>
                                <w:szCs w:val="16"/>
                              </w:rPr>
                            </w:pPr>
                            <w:r>
                              <w:rPr>
                                <w:rFonts w:ascii="Arial" w:hAnsi="Arial" w:cs="Arial"/>
                                <w:sz w:val="16"/>
                                <w:szCs w:val="16"/>
                              </w:rPr>
                              <w:t>De Gruitpoort</w:t>
                            </w:r>
                            <w:r>
                              <w:rPr>
                                <w:rFonts w:ascii="Arial" w:hAnsi="Arial" w:cs="Arial"/>
                                <w:sz w:val="16"/>
                                <w:szCs w:val="16"/>
                              </w:rPr>
                              <w:br/>
                            </w:r>
                            <w:r w:rsidRPr="007013D7">
                              <w:rPr>
                                <w:rFonts w:ascii="Arial" w:hAnsi="Arial" w:cs="Arial"/>
                                <w:sz w:val="16"/>
                                <w:szCs w:val="16"/>
                              </w:rPr>
                              <w:t>Hofstraat 2</w:t>
                            </w:r>
                          </w:p>
                        </w:tc>
                        <w:tc>
                          <w:tcPr>
                            <w:tcW w:w="1701" w:type="dxa"/>
                          </w:tcPr>
                          <w:p w14:paraId="1F69B95A" w14:textId="77777777" w:rsidR="00BD4290" w:rsidRPr="00913BEA" w:rsidRDefault="00BD4290" w:rsidP="006B3AA5">
                            <w:pPr>
                              <w:spacing w:after="0" w:line="240" w:lineRule="auto"/>
                              <w:rPr>
                                <w:rFonts w:ascii="Arial" w:hAnsi="Arial" w:cs="Arial"/>
                                <w:sz w:val="16"/>
                                <w:szCs w:val="16"/>
                              </w:rPr>
                            </w:pPr>
                            <w:r w:rsidRPr="00913BEA">
                              <w:rPr>
                                <w:rFonts w:ascii="Arial" w:hAnsi="Arial" w:cs="Arial"/>
                                <w:sz w:val="16"/>
                                <w:szCs w:val="16"/>
                              </w:rPr>
                              <w:t>2</w:t>
                            </w:r>
                            <w:r w:rsidRPr="00913BEA">
                              <w:rPr>
                                <w:rFonts w:ascii="Arial" w:hAnsi="Arial" w:cs="Arial"/>
                                <w:sz w:val="16"/>
                                <w:szCs w:val="16"/>
                                <w:vertAlign w:val="superscript"/>
                              </w:rPr>
                              <w:t xml:space="preserve">e </w:t>
                            </w:r>
                            <w:r w:rsidRPr="00913BEA">
                              <w:rPr>
                                <w:rFonts w:ascii="Arial" w:hAnsi="Arial" w:cs="Arial"/>
                                <w:sz w:val="16"/>
                                <w:szCs w:val="16"/>
                              </w:rPr>
                              <w:t>donderdag v.d. maand</w:t>
                            </w:r>
                            <w:r>
                              <w:rPr>
                                <w:rFonts w:ascii="Arial" w:hAnsi="Arial" w:cs="Arial"/>
                                <w:sz w:val="16"/>
                                <w:szCs w:val="16"/>
                              </w:rPr>
                              <w:br/>
                            </w:r>
                            <w:r w:rsidRPr="00913BEA">
                              <w:rPr>
                                <w:rFonts w:ascii="Arial" w:hAnsi="Arial" w:cs="Arial"/>
                                <w:sz w:val="16"/>
                                <w:szCs w:val="16"/>
                              </w:rPr>
                              <w:t>vanaf 19:30 u</w:t>
                            </w:r>
                          </w:p>
                        </w:tc>
                        <w:tc>
                          <w:tcPr>
                            <w:tcW w:w="1418" w:type="dxa"/>
                          </w:tcPr>
                          <w:p w14:paraId="1F69B95B" w14:textId="77777777" w:rsidR="00BD4290" w:rsidRPr="00202BCA" w:rsidRDefault="00BD4290" w:rsidP="00773E4D">
                            <w:pPr>
                              <w:spacing w:after="0" w:line="240" w:lineRule="auto"/>
                              <w:rPr>
                                <w:rFonts w:ascii="Arial" w:hAnsi="Arial" w:cs="Arial"/>
                                <w:sz w:val="16"/>
                                <w:szCs w:val="16"/>
                              </w:rPr>
                            </w:pPr>
                            <w:r w:rsidRPr="00202BCA">
                              <w:rPr>
                                <w:rFonts w:ascii="Arial" w:hAnsi="Arial" w:cs="Arial"/>
                                <w:sz w:val="16"/>
                                <w:szCs w:val="16"/>
                              </w:rPr>
                              <w:t>Mensen met autisme (</w:t>
                            </w:r>
                            <w:r>
                              <w:rPr>
                                <w:rFonts w:ascii="Arial" w:hAnsi="Arial" w:cs="Arial"/>
                                <w:sz w:val="16"/>
                                <w:szCs w:val="16"/>
                              </w:rPr>
                              <w:t xml:space="preserve">je mag </w:t>
                            </w:r>
                            <w:r w:rsidRPr="00202BCA">
                              <w:rPr>
                                <w:rFonts w:ascii="Arial" w:hAnsi="Arial" w:cs="Arial"/>
                                <w:sz w:val="16"/>
                                <w:szCs w:val="16"/>
                              </w:rPr>
                              <w:t>iemand meenemen)</w:t>
                            </w:r>
                          </w:p>
                        </w:tc>
                        <w:tc>
                          <w:tcPr>
                            <w:tcW w:w="2977" w:type="dxa"/>
                          </w:tcPr>
                          <w:p w14:paraId="1F69B95C" w14:textId="77777777" w:rsidR="00BD4290" w:rsidRPr="00A72078" w:rsidRDefault="00BD4290" w:rsidP="00773E4D">
                            <w:pPr>
                              <w:spacing w:after="0" w:line="240" w:lineRule="auto"/>
                              <w:rPr>
                                <w:rFonts w:ascii="Arial" w:hAnsi="Arial" w:cs="Arial"/>
                                <w:color w:val="0000FF"/>
                                <w:sz w:val="16"/>
                                <w:szCs w:val="16"/>
                                <w:u w:val="single"/>
                              </w:rPr>
                            </w:pPr>
                            <w:r>
                              <w:rPr>
                                <w:rFonts w:ascii="Arial" w:hAnsi="Arial" w:cs="Arial"/>
                                <w:sz w:val="16"/>
                                <w:szCs w:val="16"/>
                              </w:rPr>
                              <w:t xml:space="preserve">Informatie: </w:t>
                            </w:r>
                            <w:r w:rsidRPr="00964102">
                              <w:rPr>
                                <w:rFonts w:ascii="Arial" w:hAnsi="Arial" w:cs="Arial"/>
                                <w:sz w:val="16"/>
                                <w:szCs w:val="16"/>
                                <w:u w:val="single"/>
                              </w:rPr>
                              <w:t xml:space="preserve"> </w:t>
                            </w:r>
                            <w:hyperlink r:id="rId64" w:history="1">
                              <w:r w:rsidRPr="00964102">
                                <w:rPr>
                                  <w:rStyle w:val="Hyperlink"/>
                                  <w:rFonts w:ascii="Arial" w:hAnsi="Arial" w:cs="Arial"/>
                                  <w:sz w:val="16"/>
                                  <w:szCs w:val="16"/>
                                </w:rPr>
                                <w:t>Info@rondomautisme.nl</w:t>
                              </w:r>
                            </w:hyperlink>
                            <w:r>
                              <w:rPr>
                                <w:rFonts w:ascii="Arial" w:hAnsi="Arial" w:cs="Arial"/>
                                <w:sz w:val="16"/>
                                <w:szCs w:val="16"/>
                              </w:rPr>
                              <w:t xml:space="preserve">  of website </w:t>
                            </w:r>
                            <w:hyperlink r:id="rId65" w:history="1">
                              <w:r w:rsidRPr="00D8422C">
                                <w:rPr>
                                  <w:rStyle w:val="Hyperlink"/>
                                  <w:rFonts w:ascii="Arial" w:hAnsi="Arial" w:cs="Arial"/>
                                  <w:sz w:val="16"/>
                                  <w:szCs w:val="16"/>
                                </w:rPr>
                                <w:t>RAS-café</w:t>
                              </w:r>
                            </w:hyperlink>
                          </w:p>
                        </w:tc>
                      </w:tr>
                      <w:tr w:rsidR="00BD4290" w:rsidRPr="007B1682" w14:paraId="1F69B964" w14:textId="77777777" w:rsidTr="00913225">
                        <w:tc>
                          <w:tcPr>
                            <w:tcW w:w="1276" w:type="dxa"/>
                          </w:tcPr>
                          <w:p w14:paraId="1F69B95E" w14:textId="77777777" w:rsidR="00BD4290" w:rsidRPr="003601E5" w:rsidRDefault="00BD4290" w:rsidP="00773E4D">
                            <w:pPr>
                              <w:spacing w:after="0" w:line="240" w:lineRule="auto"/>
                              <w:rPr>
                                <w:rFonts w:ascii="Arial" w:hAnsi="Arial" w:cs="Arial"/>
                                <w:sz w:val="16"/>
                                <w:szCs w:val="16"/>
                              </w:rPr>
                            </w:pPr>
                            <w:r>
                              <w:rPr>
                                <w:rFonts w:ascii="Arial" w:hAnsi="Arial" w:cs="Arial"/>
                                <w:sz w:val="16"/>
                                <w:szCs w:val="16"/>
                              </w:rPr>
                              <w:t>RAS op Zaterdag</w:t>
                            </w:r>
                          </w:p>
                        </w:tc>
                        <w:tc>
                          <w:tcPr>
                            <w:tcW w:w="992" w:type="dxa"/>
                            <w:gridSpan w:val="2"/>
                          </w:tcPr>
                          <w:p w14:paraId="1F69B95F" w14:textId="77777777" w:rsidR="00BD4290" w:rsidRPr="007013D7" w:rsidRDefault="00BD4290" w:rsidP="00773E4D">
                            <w:pPr>
                              <w:spacing w:after="0" w:line="240" w:lineRule="auto"/>
                              <w:rPr>
                                <w:rFonts w:ascii="Arial" w:hAnsi="Arial" w:cs="Arial"/>
                                <w:sz w:val="16"/>
                                <w:szCs w:val="16"/>
                              </w:rPr>
                            </w:pPr>
                            <w:r w:rsidRPr="007013D7">
                              <w:rPr>
                                <w:rFonts w:ascii="Arial" w:hAnsi="Arial" w:cs="Arial"/>
                                <w:sz w:val="16"/>
                                <w:szCs w:val="16"/>
                              </w:rPr>
                              <w:t>Rondom Autisme</w:t>
                            </w:r>
                          </w:p>
                        </w:tc>
                        <w:tc>
                          <w:tcPr>
                            <w:tcW w:w="1559" w:type="dxa"/>
                          </w:tcPr>
                          <w:p w14:paraId="1F69B960" w14:textId="77777777" w:rsidR="00BD4290" w:rsidRDefault="00BD4290" w:rsidP="00773E4D">
                            <w:pPr>
                              <w:spacing w:after="0" w:line="240" w:lineRule="auto"/>
                              <w:rPr>
                                <w:rFonts w:ascii="Arial" w:hAnsi="Arial" w:cs="Arial"/>
                                <w:sz w:val="16"/>
                                <w:szCs w:val="16"/>
                              </w:rPr>
                            </w:pPr>
                            <w:r>
                              <w:rPr>
                                <w:rFonts w:ascii="Arial" w:hAnsi="Arial" w:cs="Arial"/>
                                <w:sz w:val="16"/>
                                <w:szCs w:val="16"/>
                              </w:rPr>
                              <w:t xml:space="preserve">De Stadskamer </w:t>
                            </w:r>
                            <w:r w:rsidRPr="00650737">
                              <w:rPr>
                                <w:rFonts w:ascii="Arial" w:hAnsi="Arial" w:cs="Arial"/>
                                <w:sz w:val="16"/>
                                <w:szCs w:val="16"/>
                              </w:rPr>
                              <w:t>Raadhuisstraat 34</w:t>
                            </w:r>
                            <w:r>
                              <w:rPr>
                                <w:rFonts w:ascii="Arial" w:hAnsi="Arial" w:cs="Arial"/>
                                <w:sz w:val="16"/>
                                <w:szCs w:val="16"/>
                              </w:rPr>
                              <w:t>, achterzijde</w:t>
                            </w:r>
                          </w:p>
                        </w:tc>
                        <w:tc>
                          <w:tcPr>
                            <w:tcW w:w="1701" w:type="dxa"/>
                          </w:tcPr>
                          <w:p w14:paraId="1F69B961" w14:textId="77777777" w:rsidR="00BD4290" w:rsidRPr="004E6499" w:rsidRDefault="00BD4290" w:rsidP="006B3AA5">
                            <w:pPr>
                              <w:spacing w:after="0" w:line="240" w:lineRule="auto"/>
                              <w:rPr>
                                <w:rFonts w:ascii="Arial" w:hAnsi="Arial" w:cs="Arial"/>
                                <w:sz w:val="16"/>
                                <w:szCs w:val="16"/>
                              </w:rPr>
                            </w:pPr>
                            <w:r>
                              <w:rPr>
                                <w:rFonts w:ascii="Arial" w:hAnsi="Arial" w:cs="Arial"/>
                                <w:sz w:val="16"/>
                                <w:szCs w:val="16"/>
                              </w:rPr>
                              <w:t>3</w:t>
                            </w:r>
                            <w:r>
                              <w:rPr>
                                <w:rFonts w:ascii="Arial" w:hAnsi="Arial" w:cs="Arial"/>
                                <w:sz w:val="16"/>
                                <w:szCs w:val="16"/>
                                <w:vertAlign w:val="superscript"/>
                              </w:rPr>
                              <w:t>d</w:t>
                            </w:r>
                            <w:r>
                              <w:rPr>
                                <w:rFonts w:ascii="Arial" w:hAnsi="Arial" w:cs="Arial"/>
                                <w:sz w:val="16"/>
                                <w:szCs w:val="16"/>
                              </w:rPr>
                              <w:t xml:space="preserve"> zaterdag v.d. maand, 13:30-16 u</w:t>
                            </w:r>
                          </w:p>
                        </w:tc>
                        <w:tc>
                          <w:tcPr>
                            <w:tcW w:w="1418" w:type="dxa"/>
                          </w:tcPr>
                          <w:p w14:paraId="1F69B962" w14:textId="77777777" w:rsidR="00BD4290" w:rsidRPr="00202BCA" w:rsidRDefault="00BD4290" w:rsidP="00773E4D">
                            <w:pPr>
                              <w:spacing w:after="0" w:line="240" w:lineRule="auto"/>
                              <w:rPr>
                                <w:rFonts w:ascii="Arial" w:hAnsi="Arial" w:cs="Arial"/>
                                <w:sz w:val="16"/>
                                <w:szCs w:val="16"/>
                              </w:rPr>
                            </w:pPr>
                          </w:p>
                        </w:tc>
                        <w:tc>
                          <w:tcPr>
                            <w:tcW w:w="2977" w:type="dxa"/>
                          </w:tcPr>
                          <w:p w14:paraId="1F69B963" w14:textId="77777777" w:rsidR="00BD4290" w:rsidRDefault="00BD4290" w:rsidP="004E6499">
                            <w:pPr>
                              <w:spacing w:after="0" w:line="240" w:lineRule="auto"/>
                              <w:rPr>
                                <w:rFonts w:ascii="Arial" w:hAnsi="Arial" w:cs="Arial"/>
                                <w:sz w:val="16"/>
                                <w:szCs w:val="16"/>
                              </w:rPr>
                            </w:pPr>
                            <w:r>
                              <w:rPr>
                                <w:rFonts w:ascii="Arial" w:hAnsi="Arial" w:cs="Arial"/>
                                <w:sz w:val="16"/>
                                <w:szCs w:val="16"/>
                              </w:rPr>
                              <w:t xml:space="preserve">Informatie: </w:t>
                            </w:r>
                            <w:r w:rsidRPr="00964102">
                              <w:rPr>
                                <w:rFonts w:ascii="Arial" w:hAnsi="Arial" w:cs="Arial"/>
                                <w:sz w:val="16"/>
                                <w:szCs w:val="16"/>
                                <w:u w:val="single"/>
                              </w:rPr>
                              <w:t xml:space="preserve"> </w:t>
                            </w:r>
                            <w:hyperlink r:id="rId66" w:history="1">
                              <w:r w:rsidRPr="00964102">
                                <w:rPr>
                                  <w:rStyle w:val="Hyperlink"/>
                                  <w:rFonts w:ascii="Arial" w:hAnsi="Arial" w:cs="Arial"/>
                                  <w:sz w:val="16"/>
                                  <w:szCs w:val="16"/>
                                </w:rPr>
                                <w:t>Info@rondomautisme.nl</w:t>
                              </w:r>
                            </w:hyperlink>
                            <w:r>
                              <w:rPr>
                                <w:rFonts w:ascii="Arial" w:hAnsi="Arial" w:cs="Arial"/>
                                <w:sz w:val="16"/>
                                <w:szCs w:val="16"/>
                              </w:rPr>
                              <w:t xml:space="preserve">  of website </w:t>
                            </w:r>
                            <w:hyperlink r:id="rId67" w:history="1">
                              <w:r>
                                <w:rPr>
                                  <w:rStyle w:val="Hyperlink"/>
                                  <w:rFonts w:ascii="Arial" w:hAnsi="Arial" w:cs="Arial"/>
                                  <w:sz w:val="16"/>
                                  <w:szCs w:val="16"/>
                                </w:rPr>
                                <w:t>RAS-op zaterdag</w:t>
                              </w:r>
                            </w:hyperlink>
                          </w:p>
                        </w:tc>
                      </w:tr>
                      <w:tr w:rsidR="00BD4290" w:rsidRPr="004C6E56" w14:paraId="1F69B966" w14:textId="77777777" w:rsidTr="006B3AA5">
                        <w:tc>
                          <w:tcPr>
                            <w:tcW w:w="9923" w:type="dxa"/>
                            <w:gridSpan w:val="7"/>
                          </w:tcPr>
                          <w:p w14:paraId="1F69B965" w14:textId="77777777" w:rsidR="00BD4290" w:rsidRPr="004C6E56" w:rsidRDefault="00BD4290" w:rsidP="00773E4D">
                            <w:pPr>
                              <w:spacing w:after="0" w:line="240" w:lineRule="auto"/>
                              <w:jc w:val="center"/>
                              <w:rPr>
                                <w:rFonts w:ascii="Arial" w:hAnsi="Arial" w:cs="Arial"/>
                                <w:b/>
                                <w:color w:val="000099"/>
                                <w:sz w:val="16"/>
                                <w:szCs w:val="16"/>
                              </w:rPr>
                            </w:pPr>
                            <w:r w:rsidRPr="004C6E56">
                              <w:rPr>
                                <w:rFonts w:ascii="Arial" w:hAnsi="Arial" w:cs="Arial"/>
                                <w:b/>
                                <w:color w:val="000099"/>
                                <w:sz w:val="16"/>
                                <w:szCs w:val="16"/>
                              </w:rPr>
                              <w:t>EDE</w:t>
                            </w:r>
                          </w:p>
                        </w:tc>
                      </w:tr>
                      <w:tr w:rsidR="00BD4290" w:rsidRPr="004C6E56" w14:paraId="1F69B96E" w14:textId="77777777" w:rsidTr="00913225">
                        <w:tc>
                          <w:tcPr>
                            <w:tcW w:w="1276" w:type="dxa"/>
                          </w:tcPr>
                          <w:p w14:paraId="1F69B967" w14:textId="77777777" w:rsidR="00BD4290" w:rsidRPr="004C6E56" w:rsidRDefault="00BD4290" w:rsidP="00773E4D">
                            <w:pPr>
                              <w:spacing w:after="0" w:line="240" w:lineRule="auto"/>
                              <w:rPr>
                                <w:rFonts w:ascii="Arial" w:hAnsi="Arial" w:cs="Arial"/>
                                <w:sz w:val="16"/>
                                <w:szCs w:val="16"/>
                              </w:rPr>
                            </w:pPr>
                            <w:r w:rsidRPr="004C6E56">
                              <w:rPr>
                                <w:rFonts w:ascii="Arial" w:hAnsi="Arial" w:cs="Arial"/>
                                <w:sz w:val="16"/>
                                <w:szCs w:val="16"/>
                              </w:rPr>
                              <w:t>Auti-jongeren-café</w:t>
                            </w:r>
                          </w:p>
                        </w:tc>
                        <w:tc>
                          <w:tcPr>
                            <w:tcW w:w="992" w:type="dxa"/>
                            <w:gridSpan w:val="2"/>
                          </w:tcPr>
                          <w:p w14:paraId="1F69B968" w14:textId="77777777" w:rsidR="00BD4290" w:rsidRPr="004C6E56" w:rsidRDefault="00BD4290" w:rsidP="00773E4D">
                            <w:pPr>
                              <w:spacing w:after="0" w:line="240" w:lineRule="auto"/>
                              <w:rPr>
                                <w:rFonts w:ascii="Arial" w:hAnsi="Arial" w:cs="Arial"/>
                                <w:sz w:val="16"/>
                                <w:szCs w:val="16"/>
                              </w:rPr>
                            </w:pPr>
                            <w:r w:rsidRPr="004C6E56">
                              <w:rPr>
                                <w:rFonts w:ascii="Arial" w:hAnsi="Arial" w:cs="Arial"/>
                                <w:sz w:val="16"/>
                                <w:szCs w:val="16"/>
                              </w:rPr>
                              <w:t>SAG Ede, MEE Veluwe e.a</w:t>
                            </w:r>
                          </w:p>
                        </w:tc>
                        <w:tc>
                          <w:tcPr>
                            <w:tcW w:w="1559" w:type="dxa"/>
                          </w:tcPr>
                          <w:p w14:paraId="1F69B969"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 xml:space="preserve">Buurthuis </w:t>
                            </w:r>
                            <w:r w:rsidRPr="008421A5">
                              <w:rPr>
                                <w:rFonts w:ascii="Arial" w:hAnsi="Arial" w:cs="Arial"/>
                                <w:sz w:val="16"/>
                                <w:szCs w:val="16"/>
                              </w:rPr>
                              <w:br/>
                              <w:t>De Meerpaal, Industrielaan 1</w:t>
                            </w:r>
                          </w:p>
                        </w:tc>
                        <w:tc>
                          <w:tcPr>
                            <w:tcW w:w="1701" w:type="dxa"/>
                          </w:tcPr>
                          <w:p w14:paraId="1F69B96A" w14:textId="77777777" w:rsidR="00BD4290" w:rsidRPr="00913BEA" w:rsidRDefault="00BD4290" w:rsidP="00773E4D">
                            <w:pPr>
                              <w:spacing w:after="0" w:line="240" w:lineRule="auto"/>
                              <w:rPr>
                                <w:rFonts w:ascii="Arial" w:hAnsi="Arial" w:cs="Arial"/>
                                <w:sz w:val="16"/>
                                <w:szCs w:val="16"/>
                              </w:rPr>
                            </w:pPr>
                            <w:r w:rsidRPr="00913BEA">
                              <w:rPr>
                                <w:rFonts w:ascii="Arial" w:hAnsi="Arial" w:cs="Arial"/>
                                <w:sz w:val="16"/>
                                <w:szCs w:val="16"/>
                              </w:rPr>
                              <w:t>(Bijna elke) 4</w:t>
                            </w:r>
                            <w:r w:rsidRPr="00913BEA">
                              <w:rPr>
                                <w:rFonts w:ascii="Arial" w:hAnsi="Arial" w:cs="Arial"/>
                                <w:sz w:val="16"/>
                                <w:szCs w:val="16"/>
                                <w:vertAlign w:val="superscript"/>
                              </w:rPr>
                              <w:t>de</w:t>
                            </w:r>
                            <w:r w:rsidRPr="00913BEA">
                              <w:rPr>
                                <w:rFonts w:ascii="Arial" w:hAnsi="Arial" w:cs="Arial"/>
                                <w:sz w:val="16"/>
                                <w:szCs w:val="16"/>
                              </w:rPr>
                              <w:t xml:space="preserve"> vrijdag v.d. maand, 20 - 22</w:t>
                            </w:r>
                            <w:r>
                              <w:rPr>
                                <w:rFonts w:ascii="Arial" w:hAnsi="Arial" w:cs="Arial"/>
                                <w:sz w:val="16"/>
                                <w:szCs w:val="16"/>
                              </w:rPr>
                              <w:t xml:space="preserve"> u</w:t>
                            </w:r>
                            <w:r w:rsidRPr="00913BEA">
                              <w:rPr>
                                <w:rFonts w:ascii="Arial" w:hAnsi="Arial" w:cs="Arial"/>
                                <w:sz w:val="16"/>
                                <w:szCs w:val="16"/>
                              </w:rPr>
                              <w:t>. Check de website!</w:t>
                            </w:r>
                          </w:p>
                        </w:tc>
                        <w:tc>
                          <w:tcPr>
                            <w:tcW w:w="1418" w:type="dxa"/>
                          </w:tcPr>
                          <w:p w14:paraId="1F69B96B" w14:textId="77777777" w:rsidR="00BD4290" w:rsidRPr="008421A5" w:rsidRDefault="00BD4290" w:rsidP="00773E4D">
                            <w:pPr>
                              <w:spacing w:after="0" w:line="240" w:lineRule="auto"/>
                              <w:rPr>
                                <w:rFonts w:ascii="Arial" w:hAnsi="Arial" w:cs="Arial"/>
                                <w:sz w:val="16"/>
                                <w:szCs w:val="16"/>
                              </w:rPr>
                            </w:pPr>
                            <w:r>
                              <w:rPr>
                                <w:rFonts w:ascii="Arial" w:hAnsi="Arial" w:cs="Arial"/>
                                <w:sz w:val="16"/>
                                <w:szCs w:val="16"/>
                              </w:rPr>
                              <w:t>N</w:t>
                            </w:r>
                            <w:r w:rsidRPr="008421A5">
                              <w:rPr>
                                <w:rFonts w:ascii="Arial" w:hAnsi="Arial" w:cs="Arial"/>
                                <w:sz w:val="16"/>
                                <w:szCs w:val="16"/>
                              </w:rPr>
                              <w:t>ormaal- tot hoog</w:t>
                            </w:r>
                            <w:r>
                              <w:rPr>
                                <w:rFonts w:ascii="Arial" w:hAnsi="Arial" w:cs="Arial"/>
                                <w:sz w:val="16"/>
                                <w:szCs w:val="16"/>
                              </w:rPr>
                              <w:t>-</w:t>
                            </w:r>
                            <w:r w:rsidRPr="008421A5">
                              <w:rPr>
                                <w:rFonts w:ascii="Arial" w:hAnsi="Arial" w:cs="Arial"/>
                                <w:sz w:val="16"/>
                                <w:szCs w:val="16"/>
                              </w:rPr>
                              <w:t>begaafde</w:t>
                            </w:r>
                            <w:r>
                              <w:rPr>
                                <w:rFonts w:ascii="Arial" w:hAnsi="Arial" w:cs="Arial"/>
                                <w:sz w:val="16"/>
                                <w:szCs w:val="16"/>
                              </w:rPr>
                              <w:t>n van</w:t>
                            </w:r>
                            <w:r w:rsidRPr="008421A5">
                              <w:rPr>
                                <w:rFonts w:ascii="Arial" w:hAnsi="Arial" w:cs="Arial"/>
                                <w:sz w:val="16"/>
                                <w:szCs w:val="16"/>
                              </w:rPr>
                              <w:t xml:space="preserve"> 18 - 30 jaar met </w:t>
                            </w:r>
                            <w:r>
                              <w:rPr>
                                <w:rFonts w:ascii="Arial" w:hAnsi="Arial" w:cs="Arial"/>
                                <w:sz w:val="16"/>
                                <w:szCs w:val="16"/>
                              </w:rPr>
                              <w:t>ASS</w:t>
                            </w:r>
                          </w:p>
                        </w:tc>
                        <w:tc>
                          <w:tcPr>
                            <w:tcW w:w="2977" w:type="dxa"/>
                          </w:tcPr>
                          <w:p w14:paraId="1F69B96C"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 xml:space="preserve">Meer info: </w:t>
                            </w:r>
                            <w:r w:rsidRPr="004F2B1E">
                              <w:rPr>
                                <w:rFonts w:ascii="Arial" w:hAnsi="Arial" w:cs="Arial"/>
                                <w:noProof/>
                                <w:sz w:val="16"/>
                                <w:szCs w:val="16"/>
                              </w:rPr>
                              <w:drawing>
                                <wp:inline distT="0" distB="0" distL="0" distR="0" wp14:anchorId="1F69B9E0" wp14:editId="1F69B9E1">
                                  <wp:extent cx="155878" cy="95415"/>
                                  <wp:effectExtent l="0" t="0" r="0" b="0"/>
                                  <wp:docPr id="29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AppData\Local\Microsoft\Windows\INetCache\IE\KLFQ0SHH\email-309678_960_720[1].png"/>
                                          <pic:cNvPicPr>
                                            <a:picLocks noChangeAspect="1" noChangeArrowheads="1"/>
                                          </pic:cNvPicPr>
                                        </pic:nvPicPr>
                                        <pic:blipFill>
                                          <a:blip r:embed="rId50" cstate="print"/>
                                          <a:srcRect/>
                                          <a:stretch>
                                            <a:fillRect/>
                                          </a:stretch>
                                        </pic:blipFill>
                                        <pic:spPr bwMode="auto">
                                          <a:xfrm>
                                            <a:off x="0" y="0"/>
                                            <a:ext cx="158654" cy="95415"/>
                                          </a:xfrm>
                                          <a:prstGeom prst="rect">
                                            <a:avLst/>
                                          </a:prstGeom>
                                          <a:noFill/>
                                          <a:ln w="9525">
                                            <a:noFill/>
                                            <a:miter lim="800000"/>
                                            <a:headEnd/>
                                            <a:tailEnd/>
                                          </a:ln>
                                        </pic:spPr>
                                      </pic:pic>
                                    </a:graphicData>
                                  </a:graphic>
                                </wp:inline>
                              </w:drawing>
                            </w:r>
                            <w:r>
                              <w:rPr>
                                <w:rFonts w:ascii="Arial" w:hAnsi="Arial" w:cs="Arial"/>
                                <w:sz w:val="16"/>
                                <w:szCs w:val="16"/>
                              </w:rPr>
                              <w:t xml:space="preserve"> </w:t>
                            </w:r>
                            <w:hyperlink r:id="rId68" w:history="1">
                              <w:r w:rsidRPr="008421A5">
                                <w:rPr>
                                  <w:rStyle w:val="Hyperlink"/>
                                  <w:rFonts w:ascii="Arial" w:hAnsi="Arial" w:cs="Arial"/>
                                  <w:sz w:val="16"/>
                                  <w:szCs w:val="16"/>
                                </w:rPr>
                                <w:t>ede@meeveluwe.nl</w:t>
                              </w:r>
                            </w:hyperlink>
                            <w:r>
                              <w:rPr>
                                <w:rFonts w:ascii="Arial" w:hAnsi="Arial" w:cs="Arial"/>
                                <w:sz w:val="16"/>
                                <w:szCs w:val="16"/>
                              </w:rPr>
                              <w:t xml:space="preserve"> of</w:t>
                            </w:r>
                            <w:r w:rsidRPr="008421A5">
                              <w:rPr>
                                <w:rFonts w:ascii="Arial" w:hAnsi="Arial" w:cs="Arial"/>
                                <w:sz w:val="16"/>
                                <w:szCs w:val="16"/>
                              </w:rPr>
                              <w:t xml:space="preserve"> </w:t>
                            </w:r>
                            <w:r>
                              <w:rPr>
                                <w:rFonts w:ascii="Arial" w:hAnsi="Arial" w:cs="Arial"/>
                                <w:sz w:val="16"/>
                                <w:szCs w:val="16"/>
                              </w:rPr>
                              <w:t xml:space="preserve"> www</w:t>
                            </w:r>
                            <w:r>
                              <w:t xml:space="preserve"> </w:t>
                            </w:r>
                            <w:hyperlink r:id="rId69" w:history="1">
                              <w:r w:rsidRPr="008421A5">
                                <w:rPr>
                                  <w:rStyle w:val="Hyperlink"/>
                                  <w:rFonts w:ascii="Arial" w:hAnsi="Arial" w:cs="Arial"/>
                                  <w:sz w:val="16"/>
                                  <w:szCs w:val="16"/>
                                </w:rPr>
                                <w:t>buurthuisdemeerpaalede.nl</w:t>
                              </w:r>
                            </w:hyperlink>
                            <w:r>
                              <w:rPr>
                                <w:rFonts w:ascii="Arial" w:hAnsi="Arial" w:cs="Arial"/>
                                <w:sz w:val="16"/>
                                <w:szCs w:val="16"/>
                              </w:rPr>
                              <w:t xml:space="preserve"> (Scrol omlaag naar 'avond') </w:t>
                            </w:r>
                          </w:p>
                          <w:p w14:paraId="1F69B96D" w14:textId="77777777" w:rsidR="00BD4290" w:rsidRPr="008421A5" w:rsidRDefault="00BD4290" w:rsidP="00773E4D">
                            <w:pPr>
                              <w:spacing w:after="0" w:line="240" w:lineRule="auto"/>
                              <w:rPr>
                                <w:rFonts w:ascii="Arial" w:hAnsi="Arial" w:cs="Arial"/>
                                <w:sz w:val="16"/>
                                <w:szCs w:val="16"/>
                              </w:rPr>
                            </w:pPr>
                            <w:r w:rsidRPr="008421A5">
                              <w:rPr>
                                <w:rFonts w:ascii="Arial" w:hAnsi="Arial" w:cs="Arial"/>
                                <w:sz w:val="16"/>
                                <w:szCs w:val="16"/>
                              </w:rPr>
                              <w:t>Toegang is gratis</w:t>
                            </w:r>
                          </w:p>
                        </w:tc>
                      </w:tr>
                      <w:tr w:rsidR="00BD4290" w:rsidRPr="004C6E56" w14:paraId="1F69B970" w14:textId="77777777" w:rsidTr="00246F8C">
                        <w:tc>
                          <w:tcPr>
                            <w:tcW w:w="9923" w:type="dxa"/>
                            <w:gridSpan w:val="7"/>
                            <w:tcBorders>
                              <w:bottom w:val="single" w:sz="4" w:space="0" w:color="000000"/>
                            </w:tcBorders>
                          </w:tcPr>
                          <w:p w14:paraId="1F69B96F" w14:textId="77777777" w:rsidR="00BD4290" w:rsidRPr="004C6E56" w:rsidRDefault="00BD4290" w:rsidP="000B057A">
                            <w:pPr>
                              <w:spacing w:after="0" w:line="240" w:lineRule="auto"/>
                              <w:jc w:val="center"/>
                              <w:rPr>
                                <w:rFonts w:ascii="Arial" w:hAnsi="Arial" w:cs="Arial"/>
                                <w:b/>
                                <w:color w:val="000099"/>
                                <w:sz w:val="16"/>
                                <w:szCs w:val="16"/>
                              </w:rPr>
                            </w:pPr>
                            <w:r w:rsidRPr="004C6E56">
                              <w:rPr>
                                <w:rFonts w:ascii="Arial" w:hAnsi="Arial" w:cs="Arial"/>
                                <w:b/>
                                <w:color w:val="000099"/>
                                <w:sz w:val="16"/>
                                <w:szCs w:val="16"/>
                              </w:rPr>
                              <w:t>E</w:t>
                            </w:r>
                            <w:r>
                              <w:rPr>
                                <w:rFonts w:ascii="Arial" w:hAnsi="Arial" w:cs="Arial"/>
                                <w:b/>
                                <w:color w:val="000099"/>
                                <w:sz w:val="16"/>
                                <w:szCs w:val="16"/>
                              </w:rPr>
                              <w:t>RMELO</w:t>
                            </w:r>
                          </w:p>
                        </w:tc>
                      </w:tr>
                      <w:tr w:rsidR="00BD4290" w:rsidRPr="000B057A" w14:paraId="1F69B979" w14:textId="77777777" w:rsidTr="00246F8C">
                        <w:tc>
                          <w:tcPr>
                            <w:tcW w:w="1276" w:type="dxa"/>
                            <w:tcBorders>
                              <w:bottom w:val="single" w:sz="4" w:space="0" w:color="000000"/>
                            </w:tcBorders>
                          </w:tcPr>
                          <w:p w14:paraId="1F69B971" w14:textId="77777777" w:rsidR="00BD4290" w:rsidRPr="00195017" w:rsidRDefault="00BD4290" w:rsidP="006B3AA5">
                            <w:pPr>
                              <w:spacing w:after="0" w:line="240" w:lineRule="auto"/>
                              <w:rPr>
                                <w:rFonts w:ascii="Arial" w:hAnsi="Arial" w:cs="Arial"/>
                                <w:sz w:val="16"/>
                                <w:szCs w:val="16"/>
                              </w:rPr>
                            </w:pPr>
                            <w:r w:rsidRPr="00195017">
                              <w:rPr>
                                <w:rFonts w:ascii="Arial" w:hAnsi="Arial" w:cs="Arial"/>
                                <w:sz w:val="16"/>
                                <w:szCs w:val="16"/>
                              </w:rPr>
                              <w:t>Autistensoos Freedom</w:t>
                            </w:r>
                          </w:p>
                        </w:tc>
                        <w:tc>
                          <w:tcPr>
                            <w:tcW w:w="992" w:type="dxa"/>
                            <w:gridSpan w:val="2"/>
                            <w:tcBorders>
                              <w:bottom w:val="single" w:sz="4" w:space="0" w:color="000000"/>
                            </w:tcBorders>
                          </w:tcPr>
                          <w:p w14:paraId="1F69B972" w14:textId="77777777" w:rsidR="00BD4290" w:rsidRPr="00102B0B" w:rsidRDefault="00BD4290" w:rsidP="006B3AA5">
                            <w:pPr>
                              <w:spacing w:after="0" w:line="240" w:lineRule="auto"/>
                              <w:rPr>
                                <w:rFonts w:ascii="Arial" w:hAnsi="Arial" w:cs="Arial"/>
                                <w:sz w:val="16"/>
                                <w:szCs w:val="16"/>
                              </w:rPr>
                            </w:pPr>
                            <w:r w:rsidRPr="00102B0B">
                              <w:rPr>
                                <w:rFonts w:ascii="Arial" w:hAnsi="Arial" w:cs="Arial"/>
                                <w:sz w:val="16"/>
                                <w:szCs w:val="16"/>
                              </w:rPr>
                              <w:t>PAS</w:t>
                            </w:r>
                          </w:p>
                        </w:tc>
                        <w:tc>
                          <w:tcPr>
                            <w:tcW w:w="1559" w:type="dxa"/>
                            <w:tcBorders>
                              <w:bottom w:val="single" w:sz="4" w:space="0" w:color="000000"/>
                            </w:tcBorders>
                          </w:tcPr>
                          <w:p w14:paraId="1F69B973" w14:textId="77777777" w:rsidR="00BD4290" w:rsidRPr="007645AB" w:rsidRDefault="00BD4290" w:rsidP="006B3AA5">
                            <w:pPr>
                              <w:spacing w:after="0" w:line="240" w:lineRule="auto"/>
                              <w:rPr>
                                <w:rFonts w:ascii="Arial" w:hAnsi="Arial" w:cs="Arial"/>
                                <w:sz w:val="16"/>
                                <w:szCs w:val="16"/>
                              </w:rPr>
                            </w:pPr>
                            <w:r w:rsidRPr="007645AB">
                              <w:rPr>
                                <w:rFonts w:ascii="Arial" w:hAnsi="Arial" w:cs="Arial"/>
                                <w:sz w:val="16"/>
                                <w:szCs w:val="16"/>
                              </w:rPr>
                              <w:t>Pinel</w:t>
                            </w:r>
                          </w:p>
                          <w:p w14:paraId="1F69B974" w14:textId="77777777" w:rsidR="00BD4290" w:rsidRPr="00D85F40" w:rsidRDefault="00BD4290" w:rsidP="006B3AA5">
                            <w:pPr>
                              <w:spacing w:after="0" w:line="240" w:lineRule="auto"/>
                              <w:rPr>
                                <w:rFonts w:ascii="Arial" w:hAnsi="Arial" w:cs="Arial"/>
                                <w:sz w:val="16"/>
                                <w:szCs w:val="16"/>
                              </w:rPr>
                            </w:pPr>
                            <w:r w:rsidRPr="007645AB">
                              <w:rPr>
                                <w:rFonts w:ascii="Arial" w:hAnsi="Arial" w:cs="Arial"/>
                                <w:sz w:val="16"/>
                                <w:szCs w:val="16"/>
                              </w:rPr>
                              <w:t>Raadhuisplein 10</w:t>
                            </w:r>
                          </w:p>
                        </w:tc>
                        <w:tc>
                          <w:tcPr>
                            <w:tcW w:w="1701" w:type="dxa"/>
                            <w:tcBorders>
                              <w:bottom w:val="single" w:sz="4" w:space="0" w:color="000000"/>
                            </w:tcBorders>
                          </w:tcPr>
                          <w:p w14:paraId="1F69B975" w14:textId="77777777" w:rsidR="00BD4290" w:rsidRPr="00913BEA" w:rsidRDefault="00BD4290" w:rsidP="006B3AA5">
                            <w:pPr>
                              <w:spacing w:after="0" w:line="240" w:lineRule="auto"/>
                              <w:rPr>
                                <w:rFonts w:ascii="Arial" w:hAnsi="Arial" w:cs="Arial"/>
                                <w:sz w:val="16"/>
                                <w:szCs w:val="16"/>
                              </w:rPr>
                            </w:pPr>
                            <w:r w:rsidRPr="00913BEA">
                              <w:rPr>
                                <w:rFonts w:ascii="Arial" w:hAnsi="Arial" w:cs="Arial"/>
                                <w:sz w:val="16"/>
                                <w:szCs w:val="16"/>
                              </w:rPr>
                              <w:t>Elke zaterdag</w:t>
                            </w:r>
                            <w:r>
                              <w:rPr>
                                <w:rFonts w:ascii="Arial" w:hAnsi="Arial" w:cs="Arial"/>
                                <w:sz w:val="16"/>
                                <w:szCs w:val="16"/>
                              </w:rPr>
                              <w:br/>
                            </w:r>
                            <w:r w:rsidRPr="00913BEA">
                              <w:rPr>
                                <w:rFonts w:ascii="Arial" w:hAnsi="Arial" w:cs="Arial"/>
                                <w:sz w:val="16"/>
                                <w:szCs w:val="16"/>
                              </w:rPr>
                              <w:t xml:space="preserve">10:30 - 13:30 </w:t>
                            </w:r>
                            <w:r>
                              <w:rPr>
                                <w:rFonts w:ascii="Arial" w:hAnsi="Arial" w:cs="Arial"/>
                                <w:sz w:val="16"/>
                                <w:szCs w:val="16"/>
                              </w:rPr>
                              <w:t>u</w:t>
                            </w:r>
                          </w:p>
                        </w:tc>
                        <w:tc>
                          <w:tcPr>
                            <w:tcW w:w="1418" w:type="dxa"/>
                            <w:tcBorders>
                              <w:bottom w:val="single" w:sz="4" w:space="0" w:color="000000"/>
                            </w:tcBorders>
                          </w:tcPr>
                          <w:p w14:paraId="1F69B976" w14:textId="77777777" w:rsidR="00BD4290" w:rsidRPr="00195017" w:rsidRDefault="00BD4290" w:rsidP="006B3AA5">
                            <w:pPr>
                              <w:spacing w:after="0" w:line="240" w:lineRule="auto"/>
                              <w:rPr>
                                <w:rFonts w:ascii="Arial" w:hAnsi="Arial" w:cs="Arial"/>
                                <w:sz w:val="16"/>
                                <w:szCs w:val="16"/>
                              </w:rPr>
                            </w:pPr>
                            <w:r w:rsidRPr="00102B0B">
                              <w:rPr>
                                <w:rFonts w:ascii="Arial" w:hAnsi="Arial" w:cs="Arial"/>
                                <w:sz w:val="16"/>
                                <w:szCs w:val="16"/>
                              </w:rPr>
                              <w:t xml:space="preserve">jongeren en volwassenen (ca. 17 tot 60 jaar) met </w:t>
                            </w:r>
                            <w:r>
                              <w:rPr>
                                <w:rFonts w:ascii="Arial" w:hAnsi="Arial" w:cs="Arial"/>
                                <w:sz w:val="16"/>
                                <w:szCs w:val="16"/>
                              </w:rPr>
                              <w:t>ASS</w:t>
                            </w:r>
                          </w:p>
                        </w:tc>
                        <w:tc>
                          <w:tcPr>
                            <w:tcW w:w="2977" w:type="dxa"/>
                            <w:tcBorders>
                              <w:bottom w:val="single" w:sz="4" w:space="0" w:color="000000"/>
                            </w:tcBorders>
                          </w:tcPr>
                          <w:p w14:paraId="1F69B977" w14:textId="77777777" w:rsidR="00BD4290" w:rsidRDefault="00BD4290" w:rsidP="006B3AA5">
                            <w:pPr>
                              <w:spacing w:after="0" w:line="240" w:lineRule="auto"/>
                              <w:rPr>
                                <w:rFonts w:ascii="Arial" w:hAnsi="Arial" w:cs="Arial"/>
                                <w:sz w:val="16"/>
                                <w:szCs w:val="16"/>
                              </w:rPr>
                            </w:pPr>
                            <w:r>
                              <w:rPr>
                                <w:rFonts w:ascii="Arial" w:hAnsi="Arial" w:cs="Arial"/>
                                <w:sz w:val="16"/>
                                <w:szCs w:val="16"/>
                              </w:rPr>
                              <w:t>Toegang is gratis</w:t>
                            </w:r>
                          </w:p>
                          <w:p w14:paraId="1F69B978" w14:textId="77777777" w:rsidR="00BD4290" w:rsidRPr="00195017" w:rsidRDefault="00BD4290" w:rsidP="006B3AA5">
                            <w:pPr>
                              <w:spacing w:after="0" w:line="240" w:lineRule="auto"/>
                              <w:rPr>
                                <w:rFonts w:ascii="Arial" w:hAnsi="Arial" w:cs="Arial"/>
                                <w:sz w:val="16"/>
                                <w:szCs w:val="16"/>
                              </w:rPr>
                            </w:pPr>
                            <w:r w:rsidRPr="00195017">
                              <w:rPr>
                                <w:rFonts w:ascii="Arial" w:hAnsi="Arial" w:cs="Arial"/>
                                <w:sz w:val="16"/>
                                <w:szCs w:val="16"/>
                              </w:rPr>
                              <w:t>Loes Brons, telefoon: 06-10122077</w:t>
                            </w:r>
                          </w:p>
                        </w:tc>
                      </w:tr>
                    </w:tbl>
                    <w:p w14:paraId="1F69B97A" w14:textId="77777777" w:rsidR="00BD4290" w:rsidRPr="00BD205B" w:rsidRDefault="00BD4290" w:rsidP="002712E0">
                      <w:pPr>
                        <w:spacing w:after="0"/>
                        <w:rPr>
                          <w:rFonts w:ascii="Arial" w:hAnsi="Arial"/>
                          <w:sz w:val="18"/>
                          <w:szCs w:val="18"/>
                        </w:rPr>
                      </w:pPr>
                    </w:p>
                  </w:txbxContent>
                </v:textbox>
                <w10:wrap anchorx="page" anchory="page"/>
              </v:shape>
            </w:pict>
          </mc:Fallback>
        </mc:AlternateContent>
      </w:r>
      <w:r w:rsidR="006A2CDE">
        <w:rPr>
          <w:noProof/>
        </w:rPr>
        <mc:AlternateContent>
          <mc:Choice Requires="wps">
            <w:drawing>
              <wp:anchor distT="0" distB="0" distL="114300" distR="114300" simplePos="0" relativeHeight="253929983" behindDoc="0" locked="0" layoutInCell="1" allowOverlap="1" wp14:anchorId="1F69B82C" wp14:editId="1F69B82D">
                <wp:simplePos x="0" y="0"/>
                <wp:positionH relativeFrom="column">
                  <wp:posOffset>52070</wp:posOffset>
                </wp:positionH>
                <wp:positionV relativeFrom="paragraph">
                  <wp:posOffset>323215</wp:posOffset>
                </wp:positionV>
                <wp:extent cx="6504940" cy="8208645"/>
                <wp:effectExtent l="0" t="0" r="0" b="0"/>
                <wp:wrapNone/>
                <wp:docPr id="43" name="Tekstvak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69B97B" w14:textId="77777777" w:rsidR="00BD4290" w:rsidRPr="0080367F" w:rsidRDefault="00BD4290">
                            <w:pPr>
                              <w:rPr>
                                <w:noProof/>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69B82C" id="Tekstvak 43" o:spid="_x0000_s1040" type="#_x0000_t202" style="position:absolute;margin-left:4.1pt;margin-top:25.45pt;width:512.2pt;height:646.35pt;z-index:2539299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6Ew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" filled="f" stroked="f">
                <v:textbox style="mso-fit-shape-to-text:t">
                  <w:txbxContent>
                    <w:p w14:paraId="1F69B97B" w14:textId="77777777" w:rsidR="00BD4290" w:rsidRPr="0080367F" w:rsidRDefault="00BD4290">
                      <w:pPr>
                        <w:rPr>
                          <w:noProof/>
                          <w:sz w:val="16"/>
                          <w:szCs w:val="16"/>
                        </w:rPr>
                      </w:pPr>
                    </w:p>
                  </w:txbxContent>
                </v:textbox>
              </v:shape>
            </w:pict>
          </mc:Fallback>
        </mc:AlternateContent>
      </w:r>
      <w:r w:rsidR="009E5037">
        <w:rPr>
          <w:noProof/>
          <w:sz w:val="16"/>
          <w:szCs w:val="16"/>
        </w:rPr>
        <mc:AlternateContent>
          <mc:Choice Requires="wps">
            <w:drawing>
              <wp:anchor distT="0" distB="0" distL="114300" distR="114300" simplePos="0" relativeHeight="253656575" behindDoc="0" locked="0" layoutInCell="1" allowOverlap="1" wp14:anchorId="1F69B82E" wp14:editId="1F69B82F">
                <wp:simplePos x="0" y="0"/>
                <wp:positionH relativeFrom="page">
                  <wp:posOffset>3140015</wp:posOffset>
                </wp:positionH>
                <wp:positionV relativeFrom="page">
                  <wp:posOffset>7461849</wp:posOffset>
                </wp:positionV>
                <wp:extent cx="45719" cy="45719"/>
                <wp:effectExtent l="0" t="0" r="12065" b="12065"/>
                <wp:wrapNone/>
                <wp:docPr id="49" name="Tekstvak 49"/>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69B97C" w14:textId="77777777" w:rsidR="00BD4290" w:rsidRDefault="00BD4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9B82E" id="Tekstvak 49" o:spid="_x0000_s1041" type="#_x0000_t202" style="position:absolute;margin-left:247.25pt;margin-top:587.55pt;width:3.6pt;height:3.6pt;z-index:25365657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" fillcolor="white [3201]" strokeweight=".5pt">
                <v:textbox>
                  <w:txbxContent>
                    <w:p w14:paraId="1F69B97C" w14:textId="77777777" w:rsidR="00BD4290" w:rsidRDefault="00BD4290"/>
                  </w:txbxContent>
                </v:textbox>
                <w10:wrap anchorx="page" anchory="page"/>
              </v:shape>
            </w:pict>
          </mc:Fallback>
        </mc:AlternateContent>
      </w:r>
      <w:r w:rsidR="007851BE" w:rsidRPr="0064523F">
        <w:rPr>
          <w:sz w:val="16"/>
          <w:szCs w:val="16"/>
        </w:rPr>
        <w:br w:type="page"/>
      </w:r>
    </w:p>
    <w:tbl>
      <w:tblPr>
        <w:tblpPr w:leftFromText="142" w:rightFromText="142" w:vertAnchor="page" w:horzAnchor="margin" w:tblpY="2924"/>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26"/>
        <w:gridCol w:w="49"/>
        <w:gridCol w:w="852"/>
        <w:gridCol w:w="1511"/>
        <w:gridCol w:w="14"/>
        <w:gridCol w:w="33"/>
        <w:gridCol w:w="1701"/>
        <w:gridCol w:w="1561"/>
        <w:gridCol w:w="2862"/>
        <w:gridCol w:w="15"/>
      </w:tblGrid>
      <w:tr w:rsidR="00E447CE" w:rsidRPr="00160931" w14:paraId="1F69B781" w14:textId="77777777" w:rsidTr="00860768">
        <w:tc>
          <w:tcPr>
            <w:tcW w:w="1475" w:type="dxa"/>
            <w:gridSpan w:val="2"/>
            <w:tcBorders>
              <w:bottom w:val="single" w:sz="4" w:space="0" w:color="auto"/>
            </w:tcBorders>
            <w:tcMar>
              <w:top w:w="57" w:type="dxa"/>
              <w:left w:w="57" w:type="dxa"/>
              <w:right w:w="28" w:type="dxa"/>
            </w:tcMar>
            <w:vAlign w:val="center"/>
          </w:tcPr>
          <w:p w14:paraId="1F69B77B" w14:textId="77777777" w:rsidR="00E447CE" w:rsidRPr="001343B9" w:rsidRDefault="00E447CE" w:rsidP="00860768">
            <w:pPr>
              <w:spacing w:after="0" w:line="240" w:lineRule="auto"/>
              <w:rPr>
                <w:rFonts w:ascii="Arial" w:hAnsi="Arial"/>
                <w:b/>
                <w:sz w:val="18"/>
                <w:szCs w:val="18"/>
              </w:rPr>
            </w:pPr>
            <w:r w:rsidRPr="001343B9">
              <w:rPr>
                <w:rFonts w:ascii="Arial" w:hAnsi="Arial"/>
                <w:b/>
                <w:sz w:val="18"/>
                <w:szCs w:val="18"/>
              </w:rPr>
              <w:lastRenderedPageBreak/>
              <w:t>Wat</w:t>
            </w:r>
          </w:p>
        </w:tc>
        <w:tc>
          <w:tcPr>
            <w:tcW w:w="852" w:type="dxa"/>
            <w:tcBorders>
              <w:bottom w:val="single" w:sz="4" w:space="0" w:color="auto"/>
            </w:tcBorders>
            <w:tcMar>
              <w:top w:w="57" w:type="dxa"/>
              <w:left w:w="57" w:type="dxa"/>
              <w:right w:w="28" w:type="dxa"/>
            </w:tcMar>
            <w:vAlign w:val="center"/>
          </w:tcPr>
          <w:p w14:paraId="1F69B77C" w14:textId="77777777" w:rsidR="00E447CE" w:rsidRPr="001343B9" w:rsidRDefault="00E447CE" w:rsidP="00860768">
            <w:pPr>
              <w:spacing w:after="0" w:line="240" w:lineRule="auto"/>
              <w:rPr>
                <w:rFonts w:ascii="Arial" w:hAnsi="Arial"/>
                <w:b/>
                <w:sz w:val="18"/>
                <w:szCs w:val="18"/>
              </w:rPr>
            </w:pPr>
            <w:r w:rsidRPr="001343B9">
              <w:rPr>
                <w:rFonts w:ascii="Arial" w:hAnsi="Arial"/>
                <w:b/>
                <w:sz w:val="18"/>
                <w:szCs w:val="18"/>
              </w:rPr>
              <w:t>Door</w:t>
            </w:r>
          </w:p>
        </w:tc>
        <w:tc>
          <w:tcPr>
            <w:tcW w:w="1511" w:type="dxa"/>
            <w:tcBorders>
              <w:bottom w:val="single" w:sz="4" w:space="0" w:color="auto"/>
            </w:tcBorders>
            <w:tcMar>
              <w:top w:w="57" w:type="dxa"/>
              <w:left w:w="57" w:type="dxa"/>
              <w:right w:w="28" w:type="dxa"/>
            </w:tcMar>
            <w:vAlign w:val="center"/>
          </w:tcPr>
          <w:p w14:paraId="1F69B77D" w14:textId="77777777" w:rsidR="00E447CE" w:rsidRPr="001343B9" w:rsidRDefault="00E447CE" w:rsidP="00860768">
            <w:pPr>
              <w:spacing w:after="0" w:line="240" w:lineRule="auto"/>
              <w:rPr>
                <w:rFonts w:ascii="Arial" w:hAnsi="Arial"/>
                <w:b/>
                <w:sz w:val="18"/>
                <w:szCs w:val="18"/>
              </w:rPr>
            </w:pPr>
            <w:r w:rsidRPr="001343B9">
              <w:rPr>
                <w:rFonts w:ascii="Arial" w:hAnsi="Arial"/>
                <w:b/>
                <w:sz w:val="18"/>
                <w:szCs w:val="18"/>
              </w:rPr>
              <w:t>Waar</w:t>
            </w:r>
          </w:p>
        </w:tc>
        <w:tc>
          <w:tcPr>
            <w:tcW w:w="1748" w:type="dxa"/>
            <w:gridSpan w:val="3"/>
            <w:tcBorders>
              <w:bottom w:val="single" w:sz="4" w:space="0" w:color="auto"/>
            </w:tcBorders>
            <w:tcMar>
              <w:top w:w="57" w:type="dxa"/>
              <w:left w:w="57" w:type="dxa"/>
              <w:right w:w="28" w:type="dxa"/>
            </w:tcMar>
            <w:vAlign w:val="center"/>
          </w:tcPr>
          <w:p w14:paraId="1F69B77E" w14:textId="77777777" w:rsidR="00E447CE" w:rsidRPr="001343B9" w:rsidRDefault="00E447CE" w:rsidP="00860768">
            <w:pPr>
              <w:spacing w:after="0" w:line="240" w:lineRule="auto"/>
              <w:rPr>
                <w:rFonts w:ascii="Arial" w:hAnsi="Arial"/>
                <w:b/>
                <w:sz w:val="18"/>
                <w:szCs w:val="18"/>
              </w:rPr>
            </w:pPr>
            <w:r w:rsidRPr="001343B9">
              <w:rPr>
                <w:rFonts w:ascii="Arial" w:hAnsi="Arial"/>
                <w:b/>
                <w:sz w:val="18"/>
                <w:szCs w:val="18"/>
              </w:rPr>
              <w:t>Wanneer</w:t>
            </w:r>
          </w:p>
        </w:tc>
        <w:tc>
          <w:tcPr>
            <w:tcW w:w="1561" w:type="dxa"/>
            <w:tcBorders>
              <w:bottom w:val="single" w:sz="4" w:space="0" w:color="auto"/>
            </w:tcBorders>
            <w:tcMar>
              <w:top w:w="57" w:type="dxa"/>
              <w:left w:w="57" w:type="dxa"/>
              <w:right w:w="28" w:type="dxa"/>
            </w:tcMar>
            <w:vAlign w:val="center"/>
          </w:tcPr>
          <w:p w14:paraId="1F69B77F" w14:textId="77777777" w:rsidR="00E447CE" w:rsidRPr="001343B9" w:rsidRDefault="00E447CE" w:rsidP="00860768">
            <w:pPr>
              <w:spacing w:after="0" w:line="240" w:lineRule="auto"/>
              <w:rPr>
                <w:rFonts w:ascii="Arial" w:hAnsi="Arial"/>
                <w:b/>
                <w:sz w:val="18"/>
                <w:szCs w:val="18"/>
              </w:rPr>
            </w:pPr>
            <w:r>
              <w:rPr>
                <w:rFonts w:ascii="Arial" w:hAnsi="Arial"/>
                <w:b/>
                <w:sz w:val="18"/>
                <w:szCs w:val="18"/>
              </w:rPr>
              <w:t>Voor</w:t>
            </w:r>
          </w:p>
        </w:tc>
        <w:tc>
          <w:tcPr>
            <w:tcW w:w="2877" w:type="dxa"/>
            <w:gridSpan w:val="2"/>
            <w:tcBorders>
              <w:bottom w:val="single" w:sz="4" w:space="0" w:color="auto"/>
            </w:tcBorders>
            <w:tcMar>
              <w:top w:w="57" w:type="dxa"/>
              <w:left w:w="57" w:type="dxa"/>
              <w:right w:w="28" w:type="dxa"/>
            </w:tcMar>
            <w:vAlign w:val="center"/>
          </w:tcPr>
          <w:p w14:paraId="1F69B780" w14:textId="77777777" w:rsidR="00E447CE" w:rsidRPr="001343B9" w:rsidRDefault="00E447CE" w:rsidP="00860768">
            <w:pPr>
              <w:spacing w:after="0" w:line="240" w:lineRule="auto"/>
              <w:rPr>
                <w:rFonts w:ascii="Arial" w:hAnsi="Arial"/>
                <w:b/>
                <w:sz w:val="18"/>
                <w:szCs w:val="18"/>
              </w:rPr>
            </w:pPr>
            <w:r w:rsidRPr="001343B9">
              <w:rPr>
                <w:rFonts w:ascii="Arial" w:hAnsi="Arial"/>
                <w:b/>
                <w:sz w:val="18"/>
                <w:szCs w:val="18"/>
              </w:rPr>
              <w:t>Informatie</w:t>
            </w:r>
          </w:p>
        </w:tc>
      </w:tr>
      <w:tr w:rsidR="00E447CE" w:rsidRPr="00B37623" w14:paraId="1F69B783" w14:textId="77777777" w:rsidTr="00860768">
        <w:trPr>
          <w:trHeight w:val="170"/>
        </w:trPr>
        <w:tc>
          <w:tcPr>
            <w:tcW w:w="10024" w:type="dxa"/>
            <w:gridSpan w:val="10"/>
            <w:tcBorders>
              <w:top w:val="single" w:sz="4" w:space="0" w:color="auto"/>
            </w:tcBorders>
            <w:tcMar>
              <w:top w:w="57" w:type="dxa"/>
              <w:left w:w="57" w:type="dxa"/>
              <w:right w:w="28" w:type="dxa"/>
            </w:tcMar>
          </w:tcPr>
          <w:p w14:paraId="1F69B782" w14:textId="77777777" w:rsidR="00E447CE" w:rsidRPr="00913BEA" w:rsidRDefault="00E447CE" w:rsidP="00860768">
            <w:pPr>
              <w:spacing w:after="0" w:line="240" w:lineRule="auto"/>
              <w:jc w:val="center"/>
              <w:rPr>
                <w:rFonts w:ascii="Arial" w:hAnsi="Arial" w:cs="Arial"/>
                <w:b/>
                <w:color w:val="000099"/>
                <w:sz w:val="16"/>
                <w:szCs w:val="16"/>
              </w:rPr>
            </w:pPr>
            <w:r>
              <w:rPr>
                <w:rFonts w:ascii="Arial" w:hAnsi="Arial" w:cs="Arial"/>
                <w:b/>
                <w:color w:val="000099"/>
                <w:sz w:val="16"/>
                <w:szCs w:val="16"/>
              </w:rPr>
              <w:t>HUISSEN</w:t>
            </w:r>
          </w:p>
        </w:tc>
      </w:tr>
      <w:tr w:rsidR="00E447CE" w:rsidRPr="00B37623" w14:paraId="1F69B78A" w14:textId="77777777" w:rsidTr="00860768">
        <w:tc>
          <w:tcPr>
            <w:tcW w:w="1475" w:type="dxa"/>
            <w:gridSpan w:val="2"/>
            <w:tcMar>
              <w:top w:w="57" w:type="dxa"/>
              <w:left w:w="57" w:type="dxa"/>
              <w:right w:w="28" w:type="dxa"/>
            </w:tcMar>
          </w:tcPr>
          <w:p w14:paraId="1F69B784" w14:textId="77777777" w:rsidR="00E447CE" w:rsidRPr="008F717F" w:rsidRDefault="00E447CE" w:rsidP="00860768">
            <w:pPr>
              <w:spacing w:after="0" w:line="240" w:lineRule="auto"/>
              <w:rPr>
                <w:rFonts w:ascii="Arial" w:hAnsi="Arial" w:cs="Arial"/>
                <w:noProof/>
                <w:sz w:val="16"/>
                <w:szCs w:val="16"/>
              </w:rPr>
            </w:pPr>
            <w:r>
              <w:rPr>
                <w:rFonts w:ascii="Arial" w:hAnsi="Arial" w:cs="Arial"/>
                <w:noProof/>
                <w:sz w:val="16"/>
                <w:szCs w:val="16"/>
              </w:rPr>
              <w:t>Ontmoetingsavonden</w:t>
            </w:r>
          </w:p>
        </w:tc>
        <w:tc>
          <w:tcPr>
            <w:tcW w:w="852" w:type="dxa"/>
            <w:tcMar>
              <w:top w:w="57" w:type="dxa"/>
              <w:left w:w="57" w:type="dxa"/>
              <w:right w:w="28" w:type="dxa"/>
            </w:tcMar>
          </w:tcPr>
          <w:p w14:paraId="1F69B785" w14:textId="77777777" w:rsidR="00E447CE" w:rsidRPr="008F717F" w:rsidRDefault="00E447CE" w:rsidP="00860768">
            <w:pPr>
              <w:spacing w:after="0" w:line="240" w:lineRule="auto"/>
              <w:rPr>
                <w:rFonts w:ascii="Arial" w:hAnsi="Arial" w:cs="Arial"/>
                <w:sz w:val="16"/>
                <w:szCs w:val="16"/>
              </w:rPr>
            </w:pPr>
            <w:r>
              <w:rPr>
                <w:rFonts w:ascii="Arial" w:hAnsi="Arial" w:cs="Arial"/>
                <w:sz w:val="16"/>
                <w:szCs w:val="16"/>
              </w:rPr>
              <w:t>De Klup Huissen</w:t>
            </w:r>
          </w:p>
        </w:tc>
        <w:tc>
          <w:tcPr>
            <w:tcW w:w="1525" w:type="dxa"/>
            <w:gridSpan w:val="2"/>
            <w:tcMar>
              <w:top w:w="57" w:type="dxa"/>
              <w:left w:w="57" w:type="dxa"/>
              <w:right w:w="28" w:type="dxa"/>
            </w:tcMar>
          </w:tcPr>
          <w:p w14:paraId="1F69B786" w14:textId="77777777" w:rsidR="00E447CE" w:rsidRPr="00F4792E" w:rsidRDefault="00E447CE" w:rsidP="00860768">
            <w:pPr>
              <w:spacing w:after="0" w:line="240" w:lineRule="auto"/>
              <w:rPr>
                <w:rFonts w:ascii="Arial" w:hAnsi="Arial" w:cs="Arial"/>
                <w:sz w:val="16"/>
                <w:szCs w:val="16"/>
              </w:rPr>
            </w:pPr>
            <w:r w:rsidRPr="00F4792E">
              <w:rPr>
                <w:rFonts w:ascii="Arial" w:hAnsi="Arial" w:cs="Arial"/>
                <w:sz w:val="16"/>
                <w:szCs w:val="16"/>
              </w:rPr>
              <w:t>Sociaal Cultureel Centrum</w:t>
            </w:r>
            <w:r>
              <w:rPr>
                <w:rFonts w:ascii="Arial" w:hAnsi="Arial" w:cs="Arial"/>
                <w:sz w:val="16"/>
                <w:szCs w:val="16"/>
              </w:rPr>
              <w:t xml:space="preserve"> De Brink Wagenweg 7</w:t>
            </w:r>
          </w:p>
        </w:tc>
        <w:tc>
          <w:tcPr>
            <w:tcW w:w="1734" w:type="dxa"/>
            <w:gridSpan w:val="2"/>
            <w:tcMar>
              <w:top w:w="57" w:type="dxa"/>
              <w:left w:w="57" w:type="dxa"/>
              <w:right w:w="28" w:type="dxa"/>
            </w:tcMar>
          </w:tcPr>
          <w:p w14:paraId="1F69B787" w14:textId="77777777" w:rsidR="00E447CE" w:rsidRPr="00913BEA" w:rsidRDefault="00E447CE" w:rsidP="00860768">
            <w:pPr>
              <w:spacing w:after="0" w:line="240" w:lineRule="auto"/>
              <w:rPr>
                <w:rFonts w:ascii="Arial" w:hAnsi="Arial" w:cs="Arial"/>
                <w:sz w:val="16"/>
                <w:szCs w:val="16"/>
              </w:rPr>
            </w:pPr>
            <w:r>
              <w:rPr>
                <w:rFonts w:ascii="Arial" w:hAnsi="Arial" w:cs="Arial"/>
                <w:sz w:val="16"/>
                <w:szCs w:val="16"/>
              </w:rPr>
              <w:t>Vrijdag, oneven weken</w:t>
            </w:r>
            <w:r>
              <w:rPr>
                <w:rFonts w:ascii="Arial" w:hAnsi="Arial" w:cs="Arial"/>
                <w:sz w:val="16"/>
                <w:szCs w:val="16"/>
              </w:rPr>
              <w:br/>
              <w:t>19:30 – 21:30 u</w:t>
            </w:r>
          </w:p>
        </w:tc>
        <w:tc>
          <w:tcPr>
            <w:tcW w:w="1561" w:type="dxa"/>
            <w:tcMar>
              <w:top w:w="57" w:type="dxa"/>
              <w:left w:w="57" w:type="dxa"/>
              <w:right w:w="28" w:type="dxa"/>
            </w:tcMar>
          </w:tcPr>
          <w:p w14:paraId="1F69B788" w14:textId="77777777" w:rsidR="00E447CE" w:rsidRPr="008F717F" w:rsidRDefault="00E447CE" w:rsidP="00860768">
            <w:pPr>
              <w:spacing w:after="0" w:line="240" w:lineRule="auto"/>
              <w:rPr>
                <w:rFonts w:ascii="Arial" w:hAnsi="Arial" w:cs="Arial"/>
                <w:sz w:val="16"/>
                <w:szCs w:val="16"/>
              </w:rPr>
            </w:pPr>
            <w:r>
              <w:rPr>
                <w:rFonts w:ascii="Arial" w:hAnsi="Arial" w:cs="Arial"/>
                <w:sz w:val="16"/>
                <w:szCs w:val="16"/>
              </w:rPr>
              <w:t>Jongvolwassenen tot 25 jaar, met ver-standelijke beper-king en (vermoeden van) ASS</w:t>
            </w:r>
          </w:p>
        </w:tc>
        <w:tc>
          <w:tcPr>
            <w:tcW w:w="2877" w:type="dxa"/>
            <w:gridSpan w:val="2"/>
            <w:tcMar>
              <w:top w:w="57" w:type="dxa"/>
              <w:left w:w="57" w:type="dxa"/>
              <w:right w:w="28" w:type="dxa"/>
            </w:tcMar>
          </w:tcPr>
          <w:p w14:paraId="1F69B789" w14:textId="77777777" w:rsidR="00E447CE" w:rsidRPr="00F4792E" w:rsidRDefault="00E447CE" w:rsidP="00860768">
            <w:pPr>
              <w:spacing w:after="0" w:line="240" w:lineRule="auto"/>
              <w:rPr>
                <w:rFonts w:ascii="Arial" w:hAnsi="Arial" w:cs="Arial"/>
                <w:sz w:val="16"/>
                <w:szCs w:val="16"/>
              </w:rPr>
            </w:pPr>
            <w:r>
              <w:rPr>
                <w:rFonts w:ascii="Arial" w:hAnsi="Arial" w:cs="Arial"/>
                <w:sz w:val="16"/>
                <w:szCs w:val="16"/>
              </w:rPr>
              <w:t>Eerste 3 keer gratis, daarna €45,- per half jaar.</w:t>
            </w:r>
            <w:r>
              <w:rPr>
                <w:rFonts w:ascii="Arial" w:hAnsi="Arial" w:cs="Arial"/>
                <w:sz w:val="16"/>
                <w:szCs w:val="16"/>
              </w:rPr>
              <w:br/>
              <w:t xml:space="preserve">Info: Anneke Helmich, </w:t>
            </w:r>
            <w:r w:rsidRPr="000A734B">
              <w:rPr>
                <w:rFonts w:ascii="Arial" w:hAnsi="Arial" w:cs="Arial"/>
                <w:sz w:val="16"/>
                <w:szCs w:val="16"/>
              </w:rPr>
              <w:t>06 103 384 30</w:t>
            </w:r>
            <w:r>
              <w:rPr>
                <w:rFonts w:ascii="Arial" w:hAnsi="Arial" w:cs="Arial"/>
                <w:sz w:val="16"/>
                <w:szCs w:val="16"/>
              </w:rPr>
              <w:t xml:space="preserve">, </w:t>
            </w:r>
            <w:hyperlink r:id="rId70" w:history="1">
              <w:r w:rsidRPr="00881467">
                <w:rPr>
                  <w:rStyle w:val="Hyperlink"/>
                  <w:rFonts w:ascii="Arial" w:hAnsi="Arial" w:cs="Arial"/>
                  <w:sz w:val="16"/>
                  <w:szCs w:val="16"/>
                </w:rPr>
                <w:t xml:space="preserve">amj.helmich@hotmail.com. </w:t>
              </w:r>
            </w:hyperlink>
          </w:p>
        </w:tc>
      </w:tr>
      <w:tr w:rsidR="00E447CE" w:rsidRPr="00B37623" w14:paraId="1F69B78C" w14:textId="77777777" w:rsidTr="00860768">
        <w:trPr>
          <w:trHeight w:val="170"/>
        </w:trPr>
        <w:tc>
          <w:tcPr>
            <w:tcW w:w="10024" w:type="dxa"/>
            <w:gridSpan w:val="10"/>
            <w:tcMar>
              <w:top w:w="57" w:type="dxa"/>
              <w:left w:w="57" w:type="dxa"/>
              <w:right w:w="28" w:type="dxa"/>
            </w:tcMar>
          </w:tcPr>
          <w:p w14:paraId="1F69B78B" w14:textId="77777777" w:rsidR="00E447CE" w:rsidRPr="00913BEA" w:rsidRDefault="00E447CE" w:rsidP="00860768">
            <w:pPr>
              <w:spacing w:after="0" w:line="240" w:lineRule="auto"/>
              <w:jc w:val="center"/>
              <w:rPr>
                <w:rFonts w:ascii="Arial" w:hAnsi="Arial" w:cs="Arial"/>
                <w:b/>
                <w:color w:val="000099"/>
                <w:sz w:val="16"/>
                <w:szCs w:val="16"/>
              </w:rPr>
            </w:pPr>
            <w:r w:rsidRPr="00913BEA">
              <w:rPr>
                <w:rFonts w:ascii="Arial" w:hAnsi="Arial" w:cs="Arial"/>
                <w:b/>
                <w:color w:val="000099"/>
                <w:sz w:val="16"/>
                <w:szCs w:val="16"/>
              </w:rPr>
              <w:t>NIJMEGEN</w:t>
            </w:r>
          </w:p>
        </w:tc>
      </w:tr>
      <w:tr w:rsidR="00E447CE" w:rsidRPr="00B37623" w14:paraId="1F69B793" w14:textId="77777777" w:rsidTr="00860768">
        <w:tc>
          <w:tcPr>
            <w:tcW w:w="1475" w:type="dxa"/>
            <w:gridSpan w:val="2"/>
            <w:tcMar>
              <w:top w:w="57" w:type="dxa"/>
              <w:left w:w="57" w:type="dxa"/>
              <w:right w:w="28" w:type="dxa"/>
            </w:tcMar>
          </w:tcPr>
          <w:p w14:paraId="1F69B78D" w14:textId="77777777" w:rsidR="00E447CE" w:rsidRPr="008F717F" w:rsidRDefault="00E447CE" w:rsidP="00860768">
            <w:pPr>
              <w:spacing w:after="0" w:line="240" w:lineRule="auto"/>
              <w:rPr>
                <w:rFonts w:ascii="Arial" w:hAnsi="Arial" w:cs="Arial"/>
                <w:noProof/>
                <w:sz w:val="16"/>
                <w:szCs w:val="16"/>
              </w:rPr>
            </w:pPr>
            <w:r w:rsidRPr="008F717F">
              <w:rPr>
                <w:rFonts w:ascii="Arial" w:hAnsi="Arial" w:cs="Arial"/>
                <w:noProof/>
                <w:sz w:val="16"/>
                <w:szCs w:val="16"/>
              </w:rPr>
              <w:t>Autisme + Atletiek</w:t>
            </w:r>
          </w:p>
        </w:tc>
        <w:tc>
          <w:tcPr>
            <w:tcW w:w="852" w:type="dxa"/>
            <w:tcMar>
              <w:top w:w="57" w:type="dxa"/>
              <w:left w:w="57" w:type="dxa"/>
              <w:right w:w="28" w:type="dxa"/>
            </w:tcMar>
          </w:tcPr>
          <w:p w14:paraId="1F69B78E" w14:textId="77777777" w:rsidR="00E447CE" w:rsidRPr="008F717F" w:rsidRDefault="00E447CE" w:rsidP="00860768">
            <w:pPr>
              <w:spacing w:after="0" w:line="240" w:lineRule="auto"/>
              <w:rPr>
                <w:rFonts w:ascii="Arial" w:hAnsi="Arial" w:cs="Arial"/>
                <w:sz w:val="16"/>
                <w:szCs w:val="16"/>
              </w:rPr>
            </w:pPr>
            <w:r w:rsidRPr="008F717F">
              <w:rPr>
                <w:rFonts w:ascii="Arial" w:hAnsi="Arial" w:cs="Arial"/>
                <w:sz w:val="16"/>
                <w:szCs w:val="16"/>
              </w:rPr>
              <w:t>Nijmegen Atletiek</w:t>
            </w:r>
          </w:p>
        </w:tc>
        <w:tc>
          <w:tcPr>
            <w:tcW w:w="1558" w:type="dxa"/>
            <w:gridSpan w:val="3"/>
            <w:tcMar>
              <w:top w:w="57" w:type="dxa"/>
              <w:left w:w="57" w:type="dxa"/>
              <w:right w:w="28" w:type="dxa"/>
            </w:tcMar>
          </w:tcPr>
          <w:p w14:paraId="1F69B78F" w14:textId="77777777" w:rsidR="00E447CE" w:rsidRPr="008F717F" w:rsidRDefault="00E447CE" w:rsidP="00860768">
            <w:pPr>
              <w:spacing w:after="0" w:line="240" w:lineRule="auto"/>
              <w:rPr>
                <w:rFonts w:ascii="Arial" w:hAnsi="Arial" w:cs="Arial"/>
                <w:sz w:val="20"/>
                <w:szCs w:val="20"/>
              </w:rPr>
            </w:pPr>
            <w:r>
              <w:rPr>
                <w:rFonts w:ascii="Arial" w:hAnsi="Arial" w:cs="Arial"/>
                <w:sz w:val="16"/>
                <w:szCs w:val="16"/>
              </w:rPr>
              <w:t>Heemraadstraat 3 Nijmegen</w:t>
            </w:r>
          </w:p>
        </w:tc>
        <w:tc>
          <w:tcPr>
            <w:tcW w:w="1701" w:type="dxa"/>
            <w:tcMar>
              <w:top w:w="57" w:type="dxa"/>
              <w:left w:w="57" w:type="dxa"/>
              <w:right w:w="28" w:type="dxa"/>
            </w:tcMar>
          </w:tcPr>
          <w:p w14:paraId="1F69B790" w14:textId="77777777" w:rsidR="00E447CE" w:rsidRPr="00913BEA" w:rsidRDefault="00E447CE" w:rsidP="00860768">
            <w:pPr>
              <w:spacing w:after="0" w:line="240" w:lineRule="auto"/>
              <w:rPr>
                <w:rFonts w:ascii="Arial" w:hAnsi="Arial" w:cs="Arial"/>
                <w:sz w:val="16"/>
                <w:szCs w:val="16"/>
              </w:rPr>
            </w:pPr>
            <w:r w:rsidRPr="00913BEA">
              <w:rPr>
                <w:rFonts w:ascii="Arial" w:hAnsi="Arial" w:cs="Arial"/>
                <w:sz w:val="16"/>
                <w:szCs w:val="16"/>
              </w:rPr>
              <w:t>Twee vaste groepen</w:t>
            </w:r>
            <w:r>
              <w:rPr>
                <w:rFonts w:ascii="Arial" w:hAnsi="Arial" w:cs="Arial"/>
                <w:sz w:val="16"/>
                <w:szCs w:val="16"/>
              </w:rPr>
              <w:t xml:space="preserve">: </w:t>
            </w:r>
            <w:r w:rsidRPr="00913BEA">
              <w:rPr>
                <w:rFonts w:ascii="Arial" w:hAnsi="Arial" w:cs="Arial"/>
                <w:sz w:val="16"/>
                <w:szCs w:val="16"/>
              </w:rPr>
              <w:t>maandag 17:30-18:30; zaterdag 10:15-11:15</w:t>
            </w:r>
            <w:r>
              <w:rPr>
                <w:rFonts w:ascii="Arial" w:hAnsi="Arial" w:cs="Arial"/>
                <w:sz w:val="16"/>
                <w:szCs w:val="16"/>
              </w:rPr>
              <w:t xml:space="preserve"> </w:t>
            </w:r>
          </w:p>
        </w:tc>
        <w:tc>
          <w:tcPr>
            <w:tcW w:w="1561" w:type="dxa"/>
            <w:tcMar>
              <w:top w:w="57" w:type="dxa"/>
              <w:left w:w="57" w:type="dxa"/>
              <w:right w:w="28" w:type="dxa"/>
            </w:tcMar>
          </w:tcPr>
          <w:p w14:paraId="1F69B791" w14:textId="77777777" w:rsidR="00E447CE" w:rsidRPr="008F717F" w:rsidRDefault="00E447CE" w:rsidP="00860768">
            <w:pPr>
              <w:spacing w:after="0" w:line="240" w:lineRule="auto"/>
              <w:rPr>
                <w:rFonts w:ascii="Arial" w:hAnsi="Arial" w:cs="Arial"/>
                <w:noProof/>
                <w:sz w:val="16"/>
                <w:szCs w:val="16"/>
              </w:rPr>
            </w:pPr>
            <w:r w:rsidRPr="008F717F">
              <w:rPr>
                <w:rFonts w:ascii="Arial" w:hAnsi="Arial" w:cs="Arial"/>
                <w:noProof/>
                <w:sz w:val="16"/>
                <w:szCs w:val="16"/>
              </w:rPr>
              <w:t>Mensen met ASS van 8 tot 18 jaar</w:t>
            </w:r>
          </w:p>
        </w:tc>
        <w:tc>
          <w:tcPr>
            <w:tcW w:w="2877" w:type="dxa"/>
            <w:gridSpan w:val="2"/>
            <w:tcMar>
              <w:top w:w="57" w:type="dxa"/>
              <w:left w:w="57" w:type="dxa"/>
              <w:right w:w="28" w:type="dxa"/>
            </w:tcMar>
          </w:tcPr>
          <w:p w14:paraId="1F69B792" w14:textId="77777777" w:rsidR="00E447CE" w:rsidRPr="00102B0B" w:rsidRDefault="00E447CE" w:rsidP="00860768">
            <w:pPr>
              <w:spacing w:after="0" w:line="240" w:lineRule="auto"/>
              <w:rPr>
                <w:rFonts w:ascii="Arial" w:hAnsi="Arial" w:cs="Arial"/>
                <w:b/>
                <w:sz w:val="16"/>
                <w:szCs w:val="16"/>
              </w:rPr>
            </w:pPr>
            <w:r w:rsidRPr="00102B0B">
              <w:rPr>
                <w:rFonts w:ascii="Arial" w:hAnsi="Arial" w:cs="Arial"/>
                <w:sz w:val="16"/>
                <w:szCs w:val="16"/>
              </w:rPr>
              <w:t xml:space="preserve">Meer info: </w:t>
            </w:r>
            <w:hyperlink r:id="rId71" w:history="1">
              <w:r w:rsidRPr="00102B0B">
                <w:rPr>
                  <w:rStyle w:val="Hyperlink"/>
                  <w:rFonts w:ascii="Arial" w:hAnsi="Arial" w:cs="Arial"/>
                  <w:sz w:val="16"/>
                  <w:szCs w:val="16"/>
                </w:rPr>
                <w:t>autisme en atletiek</w:t>
              </w:r>
            </w:hyperlink>
          </w:p>
        </w:tc>
      </w:tr>
      <w:tr w:rsidR="00E447CE" w:rsidRPr="00B37623" w14:paraId="1F69B79A" w14:textId="77777777" w:rsidTr="00860768">
        <w:tc>
          <w:tcPr>
            <w:tcW w:w="1475" w:type="dxa"/>
            <w:gridSpan w:val="2"/>
            <w:tcMar>
              <w:top w:w="57" w:type="dxa"/>
              <w:left w:w="57" w:type="dxa"/>
              <w:right w:w="28" w:type="dxa"/>
            </w:tcMar>
          </w:tcPr>
          <w:p w14:paraId="1F69B794" w14:textId="77777777" w:rsidR="00E447CE" w:rsidRPr="004614E9" w:rsidRDefault="00E447CE" w:rsidP="00860768">
            <w:pPr>
              <w:spacing w:after="0" w:line="240" w:lineRule="auto"/>
              <w:rPr>
                <w:rFonts w:ascii="Arial" w:hAnsi="Arial" w:cs="Arial"/>
                <w:noProof/>
                <w:sz w:val="16"/>
                <w:szCs w:val="16"/>
              </w:rPr>
            </w:pPr>
            <w:r w:rsidRPr="004614E9">
              <w:rPr>
                <w:rFonts w:ascii="Arial" w:hAnsi="Arial" w:cs="Arial"/>
                <w:noProof/>
                <w:sz w:val="16"/>
                <w:szCs w:val="16"/>
              </w:rPr>
              <w:t>AutiRoze Nijmegen netwerkborrel/activiteit</w:t>
            </w:r>
          </w:p>
        </w:tc>
        <w:tc>
          <w:tcPr>
            <w:tcW w:w="852" w:type="dxa"/>
            <w:tcMar>
              <w:top w:w="57" w:type="dxa"/>
              <w:left w:w="57" w:type="dxa"/>
              <w:right w:w="28" w:type="dxa"/>
            </w:tcMar>
          </w:tcPr>
          <w:p w14:paraId="1F69B795" w14:textId="77777777" w:rsidR="00E447CE" w:rsidRPr="004614E9" w:rsidRDefault="00E447CE" w:rsidP="00860768">
            <w:pPr>
              <w:spacing w:after="0" w:line="240" w:lineRule="auto"/>
              <w:rPr>
                <w:rFonts w:ascii="Arial" w:hAnsi="Arial" w:cs="Arial"/>
                <w:sz w:val="16"/>
                <w:szCs w:val="16"/>
              </w:rPr>
            </w:pPr>
            <w:r w:rsidRPr="004614E9">
              <w:rPr>
                <w:rFonts w:ascii="Arial" w:hAnsi="Arial" w:cs="Arial"/>
                <w:sz w:val="16"/>
                <w:szCs w:val="16"/>
              </w:rPr>
              <w:t>AutiRoze Regio Nijmegen</w:t>
            </w:r>
          </w:p>
        </w:tc>
        <w:tc>
          <w:tcPr>
            <w:tcW w:w="1558" w:type="dxa"/>
            <w:gridSpan w:val="3"/>
            <w:tcMar>
              <w:top w:w="57" w:type="dxa"/>
              <w:left w:w="57" w:type="dxa"/>
              <w:right w:w="28" w:type="dxa"/>
            </w:tcMar>
          </w:tcPr>
          <w:p w14:paraId="1F69B796" w14:textId="77777777" w:rsidR="00E447CE" w:rsidRPr="004614E9" w:rsidRDefault="00E447CE" w:rsidP="00860768">
            <w:pPr>
              <w:spacing w:after="0" w:line="240" w:lineRule="auto"/>
              <w:rPr>
                <w:rFonts w:ascii="Arial" w:hAnsi="Arial" w:cs="Arial"/>
                <w:sz w:val="16"/>
                <w:szCs w:val="16"/>
              </w:rPr>
            </w:pPr>
            <w:r w:rsidRPr="004614E9">
              <w:rPr>
                <w:rFonts w:ascii="Arial" w:hAnsi="Arial" w:cs="Arial"/>
                <w:sz w:val="16"/>
                <w:szCs w:val="16"/>
              </w:rPr>
              <w:t>Roze Huis Nijmegen</w:t>
            </w:r>
            <w:r>
              <w:rPr>
                <w:rFonts w:ascii="Arial" w:hAnsi="Arial" w:cs="Arial"/>
                <w:sz w:val="16"/>
                <w:szCs w:val="16"/>
              </w:rPr>
              <w:br/>
            </w:r>
            <w:r w:rsidRPr="004614E9">
              <w:rPr>
                <w:rFonts w:ascii="Arial" w:hAnsi="Arial" w:cs="Arial"/>
                <w:sz w:val="16"/>
                <w:szCs w:val="16"/>
              </w:rPr>
              <w:t>St. Anthoniusplaats 1</w:t>
            </w:r>
          </w:p>
        </w:tc>
        <w:tc>
          <w:tcPr>
            <w:tcW w:w="1701" w:type="dxa"/>
            <w:tcMar>
              <w:top w:w="57" w:type="dxa"/>
              <w:left w:w="57" w:type="dxa"/>
              <w:right w:w="28" w:type="dxa"/>
            </w:tcMar>
          </w:tcPr>
          <w:p w14:paraId="1F69B797" w14:textId="77777777" w:rsidR="00E447CE" w:rsidRPr="004614E9" w:rsidRDefault="00E447CE" w:rsidP="00860768">
            <w:pPr>
              <w:spacing w:after="0" w:line="240" w:lineRule="auto"/>
              <w:rPr>
                <w:rFonts w:ascii="Arial" w:hAnsi="Arial" w:cs="Arial"/>
                <w:sz w:val="16"/>
                <w:szCs w:val="16"/>
              </w:rPr>
            </w:pPr>
            <w:r w:rsidRPr="004614E9">
              <w:rPr>
                <w:rFonts w:ascii="Arial" w:hAnsi="Arial" w:cs="Arial"/>
                <w:sz w:val="16"/>
                <w:szCs w:val="16"/>
              </w:rPr>
              <w:t>4</w:t>
            </w:r>
            <w:r w:rsidRPr="004614E9">
              <w:rPr>
                <w:rFonts w:ascii="Arial" w:hAnsi="Arial" w:cs="Arial"/>
                <w:sz w:val="16"/>
                <w:szCs w:val="16"/>
                <w:vertAlign w:val="superscript"/>
              </w:rPr>
              <w:t>de</w:t>
            </w:r>
            <w:r w:rsidRPr="004614E9">
              <w:rPr>
                <w:rFonts w:ascii="Arial" w:hAnsi="Arial" w:cs="Arial"/>
                <w:sz w:val="16"/>
                <w:szCs w:val="16"/>
              </w:rPr>
              <w:t xml:space="preserve"> dinsdag v.d. maand</w:t>
            </w:r>
            <w:r w:rsidRPr="004614E9">
              <w:rPr>
                <w:rFonts w:ascii="Arial" w:hAnsi="Arial" w:cs="Arial"/>
                <w:sz w:val="16"/>
                <w:szCs w:val="16"/>
              </w:rPr>
              <w:br/>
              <w:t>19 – 22 uur</w:t>
            </w:r>
          </w:p>
        </w:tc>
        <w:tc>
          <w:tcPr>
            <w:tcW w:w="1561" w:type="dxa"/>
            <w:tcMar>
              <w:top w:w="57" w:type="dxa"/>
              <w:left w:w="57" w:type="dxa"/>
              <w:right w:w="28" w:type="dxa"/>
            </w:tcMar>
          </w:tcPr>
          <w:p w14:paraId="1F69B798" w14:textId="77777777" w:rsidR="00E447CE" w:rsidRPr="004614E9" w:rsidRDefault="00E447CE" w:rsidP="00860768">
            <w:pPr>
              <w:spacing w:after="0" w:line="240" w:lineRule="auto"/>
              <w:rPr>
                <w:rFonts w:ascii="Arial" w:hAnsi="Arial" w:cs="Arial"/>
                <w:sz w:val="16"/>
                <w:szCs w:val="16"/>
              </w:rPr>
            </w:pPr>
            <w:r w:rsidRPr="004614E9">
              <w:rPr>
                <w:rFonts w:ascii="Arial" w:hAnsi="Arial" w:cs="Arial"/>
                <w:sz w:val="16"/>
                <w:szCs w:val="16"/>
              </w:rPr>
              <w:t>LHBTI+ met autisme</w:t>
            </w:r>
          </w:p>
        </w:tc>
        <w:tc>
          <w:tcPr>
            <w:tcW w:w="2877" w:type="dxa"/>
            <w:gridSpan w:val="2"/>
            <w:tcMar>
              <w:top w:w="57" w:type="dxa"/>
              <w:left w:w="57" w:type="dxa"/>
              <w:right w:w="28" w:type="dxa"/>
            </w:tcMar>
          </w:tcPr>
          <w:p w14:paraId="1F69B799" w14:textId="77777777" w:rsidR="00E447CE" w:rsidRPr="004614E9" w:rsidRDefault="00E447CE" w:rsidP="00860768">
            <w:pPr>
              <w:spacing w:after="0" w:line="240" w:lineRule="auto"/>
              <w:rPr>
                <w:rFonts w:ascii="Arial" w:hAnsi="Arial" w:cs="Arial"/>
                <w:b/>
                <w:sz w:val="16"/>
                <w:szCs w:val="16"/>
              </w:rPr>
            </w:pPr>
            <w:r w:rsidRPr="004614E9">
              <w:rPr>
                <w:rFonts w:ascii="Arial" w:hAnsi="Arial" w:cs="Arial"/>
                <w:sz w:val="16"/>
                <w:szCs w:val="16"/>
              </w:rPr>
              <w:t xml:space="preserve">Entree gratis, consumptie voor eigen rekening. Informatie: </w:t>
            </w:r>
            <w:hyperlink r:id="rId72" w:history="1">
              <w:r w:rsidRPr="004614E9">
                <w:rPr>
                  <w:rStyle w:val="Hyperlink"/>
                  <w:rFonts w:ascii="Arial" w:hAnsi="Arial" w:cs="Arial"/>
                  <w:sz w:val="16"/>
                  <w:szCs w:val="16"/>
                </w:rPr>
                <w:t>https://www.autiroze.nl/nijmegen/</w:t>
              </w:r>
            </w:hyperlink>
            <w:r w:rsidRPr="004614E9">
              <w:rPr>
                <w:rStyle w:val="Hyperlink"/>
                <w:rFonts w:ascii="Arial" w:hAnsi="Arial" w:cs="Arial"/>
                <w:sz w:val="16"/>
                <w:szCs w:val="16"/>
              </w:rPr>
              <w:t xml:space="preserve"> </w:t>
            </w:r>
            <w:r w:rsidRPr="004614E9">
              <w:rPr>
                <w:rStyle w:val="Hyperlink"/>
                <w:rFonts w:ascii="Arial" w:hAnsi="Arial" w:cs="Arial"/>
                <w:sz w:val="16"/>
                <w:szCs w:val="16"/>
              </w:rPr>
              <w:br/>
            </w:r>
            <w:r w:rsidRPr="004614E9">
              <w:rPr>
                <w:rFonts w:ascii="Arial" w:hAnsi="Arial" w:cs="Arial"/>
                <w:sz w:val="16"/>
                <w:szCs w:val="16"/>
              </w:rPr>
              <w:t xml:space="preserve">Contact </w:t>
            </w:r>
            <w:r>
              <w:rPr>
                <w:rFonts w:ascii="Arial" w:hAnsi="Arial" w:cs="Arial"/>
                <w:sz w:val="16"/>
                <w:szCs w:val="16"/>
              </w:rPr>
              <w:t xml:space="preserve">en verplicht aanmelden </w:t>
            </w:r>
            <w:r w:rsidRPr="004614E9">
              <w:rPr>
                <w:rFonts w:ascii="Arial" w:hAnsi="Arial" w:cs="Arial"/>
                <w:sz w:val="16"/>
                <w:szCs w:val="16"/>
              </w:rPr>
              <w:t xml:space="preserve">via mail: </w:t>
            </w:r>
            <w:hyperlink r:id="rId73">
              <w:r w:rsidRPr="004614E9">
                <w:rPr>
                  <w:rStyle w:val="Hyperlink"/>
                  <w:rFonts w:ascii="Arial" w:hAnsi="Arial" w:cs="Arial"/>
                  <w:sz w:val="16"/>
                  <w:szCs w:val="16"/>
                </w:rPr>
                <w:t>autiroze@cocregionijmegen.nl</w:t>
              </w:r>
            </w:hyperlink>
          </w:p>
        </w:tc>
      </w:tr>
      <w:tr w:rsidR="00E447CE" w:rsidRPr="001845DF" w14:paraId="1F69B7A1" w14:textId="77777777" w:rsidTr="00860768">
        <w:tc>
          <w:tcPr>
            <w:tcW w:w="2327" w:type="dxa"/>
            <w:gridSpan w:val="3"/>
            <w:tcMar>
              <w:top w:w="57" w:type="dxa"/>
              <w:left w:w="57" w:type="dxa"/>
              <w:right w:w="28" w:type="dxa"/>
            </w:tcMar>
          </w:tcPr>
          <w:p w14:paraId="1F69B79B" w14:textId="77777777" w:rsidR="00E447CE" w:rsidRPr="00060075" w:rsidRDefault="00E447CE" w:rsidP="00860768">
            <w:pPr>
              <w:spacing w:after="0" w:line="240" w:lineRule="auto"/>
              <w:rPr>
                <w:rFonts w:ascii="Arial" w:hAnsi="Arial" w:cs="Arial"/>
                <w:b/>
                <w:sz w:val="16"/>
                <w:szCs w:val="16"/>
              </w:rPr>
            </w:pPr>
            <w:r w:rsidRPr="00060075">
              <w:rPr>
                <w:rFonts w:ascii="Arial" w:hAnsi="Arial" w:cs="Arial"/>
                <w:sz w:val="16"/>
                <w:szCs w:val="16"/>
              </w:rPr>
              <w:t>Activiteit voor mensen met ASS</w:t>
            </w:r>
          </w:p>
        </w:tc>
        <w:tc>
          <w:tcPr>
            <w:tcW w:w="1558" w:type="dxa"/>
            <w:gridSpan w:val="3"/>
            <w:tcMar>
              <w:top w:w="57" w:type="dxa"/>
              <w:left w:w="57" w:type="dxa"/>
              <w:right w:w="28" w:type="dxa"/>
            </w:tcMar>
          </w:tcPr>
          <w:p w14:paraId="1F69B79C" w14:textId="77777777" w:rsidR="00E447CE" w:rsidRPr="00060075" w:rsidRDefault="00E447CE" w:rsidP="00860768">
            <w:pPr>
              <w:spacing w:after="0" w:line="240" w:lineRule="auto"/>
              <w:rPr>
                <w:rFonts w:ascii="Arial" w:hAnsi="Arial" w:cs="Arial"/>
                <w:sz w:val="16"/>
                <w:szCs w:val="16"/>
              </w:rPr>
            </w:pPr>
            <w:r>
              <w:rPr>
                <w:rFonts w:ascii="Arial" w:hAnsi="Arial" w:cs="Arial"/>
                <w:sz w:val="16"/>
                <w:szCs w:val="16"/>
              </w:rPr>
              <w:t>RIBW H</w:t>
            </w:r>
            <w:r w:rsidRPr="00060075">
              <w:rPr>
                <w:rFonts w:ascii="Arial" w:hAnsi="Arial" w:cs="Arial"/>
                <w:sz w:val="16"/>
                <w:szCs w:val="16"/>
              </w:rPr>
              <w:t>tien</w:t>
            </w:r>
            <w:r>
              <w:rPr>
                <w:rFonts w:ascii="Arial" w:hAnsi="Arial" w:cs="Arial"/>
                <w:sz w:val="16"/>
                <w:szCs w:val="16"/>
              </w:rPr>
              <w:t xml:space="preserve"> Hulzenseweg 10</w:t>
            </w:r>
          </w:p>
        </w:tc>
        <w:tc>
          <w:tcPr>
            <w:tcW w:w="1701" w:type="dxa"/>
            <w:tcMar>
              <w:top w:w="57" w:type="dxa"/>
              <w:left w:w="57" w:type="dxa"/>
              <w:right w:w="28" w:type="dxa"/>
            </w:tcMar>
          </w:tcPr>
          <w:p w14:paraId="1F69B79D" w14:textId="77777777" w:rsidR="00E447CE" w:rsidRDefault="00E447CE" w:rsidP="00860768">
            <w:pPr>
              <w:spacing w:after="0" w:line="240" w:lineRule="auto"/>
              <w:rPr>
                <w:rFonts w:ascii="Arial" w:hAnsi="Arial" w:cs="Arial"/>
                <w:sz w:val="16"/>
                <w:szCs w:val="16"/>
              </w:rPr>
            </w:pPr>
            <w:r w:rsidRPr="00060075">
              <w:rPr>
                <w:rFonts w:ascii="Arial" w:hAnsi="Arial" w:cs="Arial"/>
                <w:sz w:val="16"/>
                <w:szCs w:val="16"/>
              </w:rPr>
              <w:t>O</w:t>
            </w:r>
            <w:r>
              <w:rPr>
                <w:rFonts w:ascii="Arial" w:hAnsi="Arial" w:cs="Arial"/>
                <w:sz w:val="16"/>
                <w:szCs w:val="16"/>
              </w:rPr>
              <w:t>neven weken,</w:t>
            </w:r>
          </w:p>
          <w:p w14:paraId="1F69B79E" w14:textId="77777777" w:rsidR="00E447CE" w:rsidRPr="00443B96" w:rsidRDefault="00E447CE" w:rsidP="00860768">
            <w:pPr>
              <w:spacing w:after="0" w:line="240" w:lineRule="auto"/>
              <w:rPr>
                <w:rFonts w:ascii="Arial" w:hAnsi="Arial" w:cs="Arial"/>
                <w:sz w:val="16"/>
                <w:szCs w:val="16"/>
                <w:highlight w:val="yellow"/>
              </w:rPr>
            </w:pPr>
            <w:r>
              <w:rPr>
                <w:rFonts w:ascii="Arial" w:hAnsi="Arial" w:cs="Arial"/>
                <w:sz w:val="16"/>
                <w:szCs w:val="16"/>
              </w:rPr>
              <w:t>19:30 – 21:30 u</w:t>
            </w:r>
          </w:p>
        </w:tc>
        <w:tc>
          <w:tcPr>
            <w:tcW w:w="1561" w:type="dxa"/>
            <w:tcMar>
              <w:top w:w="57" w:type="dxa"/>
              <w:left w:w="57" w:type="dxa"/>
              <w:right w:w="28" w:type="dxa"/>
            </w:tcMar>
          </w:tcPr>
          <w:p w14:paraId="1F69B79F" w14:textId="77777777" w:rsidR="00E447CE" w:rsidRPr="00443B96" w:rsidRDefault="00E447CE" w:rsidP="00860768">
            <w:pPr>
              <w:spacing w:after="0" w:line="240" w:lineRule="auto"/>
              <w:rPr>
                <w:rFonts w:ascii="Arial" w:hAnsi="Arial" w:cs="Arial"/>
                <w:sz w:val="16"/>
                <w:szCs w:val="16"/>
                <w:highlight w:val="yellow"/>
              </w:rPr>
            </w:pPr>
            <w:r w:rsidRPr="00060075">
              <w:rPr>
                <w:rFonts w:ascii="Arial" w:hAnsi="Arial" w:cs="Arial"/>
                <w:sz w:val="16"/>
                <w:szCs w:val="16"/>
              </w:rPr>
              <w:t>Mensen met ASS</w:t>
            </w:r>
          </w:p>
        </w:tc>
        <w:tc>
          <w:tcPr>
            <w:tcW w:w="2877" w:type="dxa"/>
            <w:gridSpan w:val="2"/>
            <w:tcMar>
              <w:top w:w="57" w:type="dxa"/>
              <w:left w:w="57" w:type="dxa"/>
              <w:right w:w="28" w:type="dxa"/>
            </w:tcMar>
          </w:tcPr>
          <w:p w14:paraId="1F69B7A0" w14:textId="77777777" w:rsidR="00E447CE" w:rsidRPr="00443B96" w:rsidRDefault="00E447CE" w:rsidP="00860768">
            <w:pPr>
              <w:spacing w:after="0" w:line="240" w:lineRule="auto"/>
              <w:rPr>
                <w:rFonts w:ascii="Arial" w:hAnsi="Arial" w:cs="Arial"/>
                <w:sz w:val="16"/>
                <w:szCs w:val="16"/>
                <w:highlight w:val="yellow"/>
                <w:lang w:val="de-DE"/>
              </w:rPr>
            </w:pPr>
            <w:r w:rsidRPr="00443B96">
              <w:rPr>
                <w:rFonts w:ascii="Arial" w:hAnsi="Arial" w:cs="Arial"/>
                <w:noProof/>
                <w:sz w:val="16"/>
                <w:szCs w:val="16"/>
                <w:highlight w:val="yellow"/>
              </w:rPr>
              <w:drawing>
                <wp:inline distT="0" distB="0" distL="0" distR="0" wp14:anchorId="1F69B830" wp14:editId="1F69B831">
                  <wp:extent cx="155878" cy="95415"/>
                  <wp:effectExtent l="0" t="0" r="0" b="0"/>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AppData\Local\Microsoft\Windows\INetCache\IE\KLFQ0SHH\email-309678_960_720[1].png"/>
                          <pic:cNvPicPr>
                            <a:picLocks noChangeAspect="1" noChangeArrowheads="1"/>
                          </pic:cNvPicPr>
                        </pic:nvPicPr>
                        <pic:blipFill>
                          <a:blip r:embed="rId50" cstate="print"/>
                          <a:srcRect/>
                          <a:stretch>
                            <a:fillRect/>
                          </a:stretch>
                        </pic:blipFill>
                        <pic:spPr bwMode="auto">
                          <a:xfrm>
                            <a:off x="0" y="0"/>
                            <a:ext cx="158654" cy="95415"/>
                          </a:xfrm>
                          <a:prstGeom prst="rect">
                            <a:avLst/>
                          </a:prstGeom>
                          <a:noFill/>
                          <a:ln w="9525">
                            <a:noFill/>
                            <a:miter lim="800000"/>
                            <a:headEnd/>
                            <a:tailEnd/>
                          </a:ln>
                        </pic:spPr>
                      </pic:pic>
                    </a:graphicData>
                  </a:graphic>
                </wp:inline>
              </w:drawing>
            </w:r>
            <w:r>
              <w:rPr>
                <w:rFonts w:ascii="Arial" w:hAnsi="Arial" w:cs="Arial"/>
                <w:sz w:val="16"/>
                <w:szCs w:val="16"/>
                <w:lang w:val="de-DE"/>
              </w:rPr>
              <w:t xml:space="preserve"> </w:t>
            </w:r>
            <w:hyperlink r:id="rId74" w:history="1">
              <w:r w:rsidRPr="00060075">
                <w:rPr>
                  <w:rStyle w:val="Hyperlink"/>
                  <w:rFonts w:ascii="Arial" w:hAnsi="Arial" w:cs="Arial"/>
                  <w:sz w:val="16"/>
                  <w:szCs w:val="16"/>
                  <w:lang w:val="de-DE"/>
                </w:rPr>
                <w:t>n.vliegen@ribw-nr.nl</w:t>
              </w:r>
            </w:hyperlink>
          </w:p>
        </w:tc>
      </w:tr>
      <w:tr w:rsidR="00E447CE" w:rsidRPr="001845DF" w14:paraId="1F69B7A3" w14:textId="77777777" w:rsidTr="00860768">
        <w:tc>
          <w:tcPr>
            <w:tcW w:w="10024" w:type="dxa"/>
            <w:gridSpan w:val="10"/>
            <w:tcBorders>
              <w:bottom w:val="single" w:sz="12" w:space="0" w:color="0066A3"/>
            </w:tcBorders>
            <w:tcMar>
              <w:top w:w="57" w:type="dxa"/>
              <w:left w:w="57" w:type="dxa"/>
              <w:right w:w="28" w:type="dxa"/>
            </w:tcMar>
          </w:tcPr>
          <w:p w14:paraId="1F69B7A2" w14:textId="77777777" w:rsidR="00E447CE" w:rsidRPr="001845DF" w:rsidRDefault="00E447CE" w:rsidP="00860768">
            <w:pPr>
              <w:spacing w:after="0" w:line="240" w:lineRule="auto"/>
              <w:jc w:val="center"/>
              <w:rPr>
                <w:rFonts w:ascii="Arial" w:hAnsi="Arial" w:cs="Arial"/>
                <w:b/>
                <w:color w:val="000099"/>
                <w:sz w:val="16"/>
                <w:szCs w:val="16"/>
              </w:rPr>
            </w:pPr>
            <w:r w:rsidRPr="00453816">
              <w:rPr>
                <w:noProof/>
                <w:color w:val="FFFFFF" w:themeColor="background1"/>
              </w:rPr>
              <mc:AlternateContent>
                <mc:Choice Requires="wps">
                  <w:drawing>
                    <wp:anchor distT="0" distB="0" distL="114300" distR="114300" simplePos="0" relativeHeight="254494207" behindDoc="0" locked="0" layoutInCell="1" allowOverlap="1" wp14:anchorId="1F69B832" wp14:editId="1F69B833">
                      <wp:simplePos x="0" y="0"/>
                      <wp:positionH relativeFrom="column">
                        <wp:posOffset>-95250</wp:posOffset>
                      </wp:positionH>
                      <wp:positionV relativeFrom="paragraph">
                        <wp:posOffset>78740</wp:posOffset>
                      </wp:positionV>
                      <wp:extent cx="249381" cy="466090"/>
                      <wp:effectExtent l="0" t="0" r="0" b="0"/>
                      <wp:wrapNone/>
                      <wp:docPr id="301" name="Rechthoek 301"/>
                      <wp:cNvGraphicFramePr/>
                      <a:graphic xmlns:a="http://schemas.openxmlformats.org/drawingml/2006/main">
                        <a:graphicData uri="http://schemas.microsoft.com/office/word/2010/wordprocessingShape">
                          <wps:wsp>
                            <wps:cNvSpPr/>
                            <wps:spPr>
                              <a:xfrm>
                                <a:off x="0" y="0"/>
                                <a:ext cx="249381" cy="466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9B97D" w14:textId="77777777" w:rsidR="00BD4290" w:rsidRPr="00773E4D" w:rsidRDefault="00BD4290" w:rsidP="00E447CE">
                                  <w:pPr>
                                    <w:rPr>
                                      <w:rFonts w:ascii="Tahoma" w:hAnsi="Tahoma" w:cs="Tahoma"/>
                                      <w:b/>
                                      <w:color w:val="0066A3"/>
                                      <w:sz w:val="24"/>
                                    </w:rPr>
                                  </w:pPr>
                                  <w:r w:rsidRPr="00773E4D">
                                    <w:rPr>
                                      <w:rFonts w:ascii="Tahoma" w:hAnsi="Tahoma" w:cs="Tahoma"/>
                                      <w:b/>
                                      <w:color w:val="0066A3"/>
                                      <w:sz w:val="24"/>
                                    </w:rPr>
                                    <w:t>NVA</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9B832" id="Rechthoek 301" o:spid="_x0000_s1042" style="position:absolute;left:0;text-align:left;margin-left:-7.5pt;margin-top:6.2pt;width:19.65pt;height:36.7pt;z-index:25449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" filled="f" stroked="f" strokeweight="2pt">
                      <v:textbox style="layout-flow:vertical;mso-layout-flow-alt:bottom-to-top" inset="1mm,1mm,1mm,1mm">
                        <w:txbxContent>
                          <w:p w14:paraId="1F69B97D" w14:textId="77777777" w:rsidR="00BD4290" w:rsidRPr="00773E4D" w:rsidRDefault="00BD4290" w:rsidP="00E447CE">
                            <w:pPr>
                              <w:rPr>
                                <w:rFonts w:ascii="Tahoma" w:hAnsi="Tahoma" w:cs="Tahoma"/>
                                <w:b/>
                                <w:color w:val="0066A3"/>
                                <w:sz w:val="24"/>
                              </w:rPr>
                            </w:pPr>
                            <w:r w:rsidRPr="00773E4D">
                              <w:rPr>
                                <w:rFonts w:ascii="Tahoma" w:hAnsi="Tahoma" w:cs="Tahoma"/>
                                <w:b/>
                                <w:color w:val="0066A3"/>
                                <w:sz w:val="24"/>
                              </w:rPr>
                              <w:t>NVA</w:t>
                            </w:r>
                          </w:p>
                        </w:txbxContent>
                      </v:textbox>
                    </v:rect>
                  </w:pict>
                </mc:Fallback>
              </mc:AlternateContent>
            </w:r>
            <w:r w:rsidRPr="001845DF">
              <w:rPr>
                <w:rFonts w:ascii="Arial" w:hAnsi="Arial" w:cs="Arial"/>
                <w:b/>
                <w:color w:val="000099"/>
                <w:sz w:val="16"/>
                <w:szCs w:val="16"/>
              </w:rPr>
              <w:t>TIEL</w:t>
            </w:r>
          </w:p>
        </w:tc>
      </w:tr>
      <w:tr w:rsidR="00E447CE" w:rsidRPr="001845DF" w14:paraId="1F69B7AB" w14:textId="77777777" w:rsidTr="00860768">
        <w:tc>
          <w:tcPr>
            <w:tcW w:w="1475" w:type="dxa"/>
            <w:gridSpan w:val="2"/>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4" w14:textId="77777777" w:rsidR="00E447CE" w:rsidRPr="001845DF" w:rsidRDefault="00E447CE" w:rsidP="00860768">
            <w:pPr>
              <w:spacing w:after="0" w:line="240" w:lineRule="auto"/>
              <w:rPr>
                <w:rFonts w:ascii="Arial" w:hAnsi="Arial" w:cs="Arial"/>
                <w:sz w:val="16"/>
                <w:szCs w:val="16"/>
              </w:rPr>
            </w:pPr>
            <w:r>
              <w:rPr>
                <w:rFonts w:ascii="Arial" w:hAnsi="Arial" w:cs="Arial"/>
                <w:sz w:val="16"/>
                <w:szCs w:val="16"/>
              </w:rPr>
              <w:t xml:space="preserve">      </w:t>
            </w:r>
            <w:r w:rsidRPr="001845DF">
              <w:rPr>
                <w:rFonts w:ascii="Arial" w:hAnsi="Arial" w:cs="Arial"/>
                <w:sz w:val="16"/>
                <w:szCs w:val="16"/>
              </w:rPr>
              <w:t>Auticafé Tiel</w:t>
            </w:r>
          </w:p>
        </w:tc>
        <w:tc>
          <w:tcPr>
            <w:tcW w:w="852" w:type="dxa"/>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5"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Autgoing</w:t>
            </w:r>
          </w:p>
        </w:tc>
        <w:tc>
          <w:tcPr>
            <w:tcW w:w="1525" w:type="dxa"/>
            <w:gridSpan w:val="2"/>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6" w14:textId="77777777" w:rsidR="00E447CE" w:rsidRPr="001845DF" w:rsidRDefault="00E447CE" w:rsidP="00860768">
            <w:pPr>
              <w:spacing w:after="0" w:line="240" w:lineRule="auto"/>
              <w:rPr>
                <w:rFonts w:ascii="Arial" w:hAnsi="Arial" w:cs="Arial"/>
                <w:sz w:val="16"/>
                <w:szCs w:val="16"/>
              </w:rPr>
            </w:pPr>
            <w:r>
              <w:rPr>
                <w:rFonts w:ascii="Arial" w:hAnsi="Arial" w:cs="Arial"/>
                <w:sz w:val="16"/>
                <w:szCs w:val="16"/>
              </w:rPr>
              <w:t>Het Oosthonk</w:t>
            </w:r>
            <w:r w:rsidRPr="001845DF">
              <w:rPr>
                <w:rFonts w:ascii="Arial" w:hAnsi="Arial" w:cs="Arial"/>
                <w:sz w:val="16"/>
                <w:szCs w:val="16"/>
              </w:rPr>
              <w:t xml:space="preserve"> Meeslaan 2A</w:t>
            </w:r>
          </w:p>
        </w:tc>
        <w:tc>
          <w:tcPr>
            <w:tcW w:w="1734" w:type="dxa"/>
            <w:gridSpan w:val="2"/>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7"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1</w:t>
            </w:r>
            <w:r w:rsidRPr="001845DF">
              <w:rPr>
                <w:rFonts w:ascii="Arial" w:hAnsi="Arial" w:cs="Arial"/>
                <w:sz w:val="16"/>
                <w:szCs w:val="16"/>
                <w:vertAlign w:val="superscript"/>
              </w:rPr>
              <w:t xml:space="preserve">ste </w:t>
            </w:r>
            <w:r w:rsidRPr="001845DF">
              <w:rPr>
                <w:rFonts w:ascii="Arial" w:hAnsi="Arial" w:cs="Arial"/>
                <w:sz w:val="16"/>
                <w:szCs w:val="16"/>
              </w:rPr>
              <w:t>vrijdag v.d. maand, 20 - 22 u</w:t>
            </w:r>
          </w:p>
        </w:tc>
        <w:tc>
          <w:tcPr>
            <w:tcW w:w="1561" w:type="dxa"/>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8"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Normaal- tot hoog-begaafden met ASS vanaf 25 jaar</w:t>
            </w:r>
          </w:p>
        </w:tc>
        <w:tc>
          <w:tcPr>
            <w:tcW w:w="2877" w:type="dxa"/>
            <w:gridSpan w:val="2"/>
            <w:tcBorders>
              <w:top w:val="single" w:sz="12" w:space="0" w:color="0066A3"/>
              <w:left w:val="single" w:sz="12" w:space="0" w:color="0066A3"/>
              <w:bottom w:val="single" w:sz="12" w:space="0" w:color="0066A3"/>
              <w:right w:val="single" w:sz="12" w:space="0" w:color="0066A3"/>
            </w:tcBorders>
            <w:tcMar>
              <w:top w:w="57" w:type="dxa"/>
              <w:left w:w="57" w:type="dxa"/>
              <w:right w:w="28" w:type="dxa"/>
            </w:tcMar>
          </w:tcPr>
          <w:p w14:paraId="1F69B7A9"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Kosten: €2,50 + consumpties</w:t>
            </w:r>
          </w:p>
          <w:p w14:paraId="1F69B7AA"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Info en aanmelding bij 1</w:t>
            </w:r>
            <w:r w:rsidRPr="001845DF">
              <w:rPr>
                <w:rFonts w:ascii="Arial" w:hAnsi="Arial" w:cs="Arial"/>
                <w:sz w:val="16"/>
                <w:szCs w:val="16"/>
                <w:vertAlign w:val="superscript"/>
              </w:rPr>
              <w:t>ste</w:t>
            </w:r>
            <w:r w:rsidRPr="001845DF">
              <w:rPr>
                <w:rFonts w:ascii="Arial" w:hAnsi="Arial" w:cs="Arial"/>
                <w:sz w:val="16"/>
                <w:szCs w:val="16"/>
              </w:rPr>
              <w:t xml:space="preserve"> bezoek:  </w:t>
            </w:r>
            <w:hyperlink r:id="rId75" w:history="1">
              <w:r w:rsidRPr="001845DF">
                <w:rPr>
                  <w:rStyle w:val="Hyperlink"/>
                  <w:rFonts w:ascii="Arial" w:hAnsi="Arial" w:cs="Arial"/>
                  <w:sz w:val="16"/>
                  <w:szCs w:val="16"/>
                </w:rPr>
                <w:t>www.autgoing.nl</w:t>
              </w:r>
            </w:hyperlink>
          </w:p>
        </w:tc>
      </w:tr>
      <w:tr w:rsidR="00E447CE" w:rsidRPr="004C6E56" w14:paraId="1F69B7B3" w14:textId="77777777" w:rsidTr="00860768">
        <w:tc>
          <w:tcPr>
            <w:tcW w:w="1475" w:type="dxa"/>
            <w:gridSpan w:val="2"/>
            <w:tcBorders>
              <w:top w:val="single" w:sz="12" w:space="0" w:color="0066A3"/>
            </w:tcBorders>
            <w:tcMar>
              <w:top w:w="57" w:type="dxa"/>
              <w:left w:w="57" w:type="dxa"/>
              <w:right w:w="28" w:type="dxa"/>
            </w:tcMar>
          </w:tcPr>
          <w:p w14:paraId="1F69B7AC" w14:textId="77777777" w:rsidR="00E447CE" w:rsidRPr="004C6E56" w:rsidRDefault="00E447CE" w:rsidP="00860768">
            <w:pPr>
              <w:spacing w:after="0" w:line="240" w:lineRule="auto"/>
              <w:rPr>
                <w:rFonts w:ascii="Arial" w:hAnsi="Arial" w:cs="Arial"/>
                <w:sz w:val="16"/>
                <w:szCs w:val="16"/>
              </w:rPr>
            </w:pPr>
            <w:r>
              <w:rPr>
                <w:rFonts w:ascii="Arial" w:hAnsi="Arial" w:cs="Arial"/>
                <w:sz w:val="16"/>
                <w:szCs w:val="16"/>
              </w:rPr>
              <w:t>Autisme-informa</w:t>
            </w:r>
            <w:r w:rsidRPr="004C6E56">
              <w:rPr>
                <w:rFonts w:ascii="Arial" w:hAnsi="Arial" w:cs="Arial"/>
                <w:sz w:val="16"/>
                <w:szCs w:val="16"/>
              </w:rPr>
              <w:t>tie-avond (ASS-café)</w:t>
            </w:r>
          </w:p>
        </w:tc>
        <w:tc>
          <w:tcPr>
            <w:tcW w:w="852" w:type="dxa"/>
            <w:tcBorders>
              <w:top w:val="single" w:sz="12" w:space="0" w:color="0066A3"/>
            </w:tcBorders>
            <w:tcMar>
              <w:top w:w="57" w:type="dxa"/>
              <w:left w:w="57" w:type="dxa"/>
              <w:right w:w="28" w:type="dxa"/>
            </w:tcMar>
          </w:tcPr>
          <w:p w14:paraId="1F69B7AD" w14:textId="77777777" w:rsidR="00E447CE" w:rsidRPr="004C6E56" w:rsidRDefault="00E447CE" w:rsidP="00860768">
            <w:pPr>
              <w:spacing w:after="0" w:line="240" w:lineRule="auto"/>
              <w:rPr>
                <w:rFonts w:ascii="Arial" w:hAnsi="Arial" w:cs="Arial"/>
                <w:sz w:val="16"/>
                <w:szCs w:val="16"/>
              </w:rPr>
            </w:pPr>
            <w:r w:rsidRPr="004C6E56">
              <w:rPr>
                <w:rFonts w:ascii="Arial" w:hAnsi="Arial" w:cs="Arial"/>
                <w:sz w:val="16"/>
                <w:szCs w:val="16"/>
              </w:rPr>
              <w:t>NVA</w:t>
            </w:r>
          </w:p>
        </w:tc>
        <w:tc>
          <w:tcPr>
            <w:tcW w:w="1525" w:type="dxa"/>
            <w:gridSpan w:val="2"/>
            <w:tcBorders>
              <w:top w:val="single" w:sz="12" w:space="0" w:color="0066A3"/>
            </w:tcBorders>
            <w:tcMar>
              <w:top w:w="57" w:type="dxa"/>
              <w:left w:w="57" w:type="dxa"/>
              <w:right w:w="28" w:type="dxa"/>
            </w:tcMar>
          </w:tcPr>
          <w:p w14:paraId="1F69B7AE" w14:textId="77777777" w:rsidR="00E447CE" w:rsidRPr="004C6E56" w:rsidRDefault="00E447CE" w:rsidP="00860768">
            <w:pPr>
              <w:spacing w:after="0" w:line="240" w:lineRule="auto"/>
              <w:rPr>
                <w:rFonts w:ascii="Arial" w:hAnsi="Arial" w:cs="Arial"/>
                <w:sz w:val="16"/>
                <w:szCs w:val="16"/>
              </w:rPr>
            </w:pPr>
            <w:r>
              <w:rPr>
                <w:rFonts w:ascii="Arial" w:hAnsi="Arial" w:cs="Arial"/>
                <w:sz w:val="16"/>
                <w:szCs w:val="16"/>
              </w:rPr>
              <w:t>Sonnewijser</w:t>
            </w:r>
            <w:r w:rsidRPr="004C6E56">
              <w:rPr>
                <w:rFonts w:ascii="Arial" w:hAnsi="Arial" w:cs="Arial"/>
                <w:sz w:val="16"/>
                <w:szCs w:val="16"/>
              </w:rPr>
              <w:t xml:space="preserve"> </w:t>
            </w:r>
            <w:r>
              <w:rPr>
                <w:rFonts w:ascii="Arial" w:hAnsi="Arial" w:cs="Arial"/>
                <w:sz w:val="16"/>
                <w:szCs w:val="16"/>
              </w:rPr>
              <w:br/>
            </w:r>
            <w:r w:rsidRPr="004C6E56">
              <w:rPr>
                <w:rFonts w:ascii="Arial" w:hAnsi="Arial" w:cs="Arial"/>
                <w:sz w:val="16"/>
                <w:szCs w:val="16"/>
              </w:rPr>
              <w:t>Jacob Cremerstraat 2, Tiel</w:t>
            </w:r>
          </w:p>
        </w:tc>
        <w:tc>
          <w:tcPr>
            <w:tcW w:w="1734" w:type="dxa"/>
            <w:gridSpan w:val="2"/>
            <w:tcBorders>
              <w:top w:val="single" w:sz="12" w:space="0" w:color="0066A3"/>
            </w:tcBorders>
            <w:tcMar>
              <w:top w:w="57" w:type="dxa"/>
              <w:left w:w="57" w:type="dxa"/>
              <w:right w:w="28" w:type="dxa"/>
            </w:tcMar>
          </w:tcPr>
          <w:p w14:paraId="1F69B7AF" w14:textId="77777777" w:rsidR="00E447CE" w:rsidRPr="004C6E56" w:rsidRDefault="00E447CE" w:rsidP="00860768">
            <w:pPr>
              <w:spacing w:after="0" w:line="240" w:lineRule="auto"/>
              <w:rPr>
                <w:rFonts w:ascii="Arial" w:hAnsi="Arial" w:cs="Arial"/>
                <w:sz w:val="16"/>
                <w:szCs w:val="16"/>
              </w:rPr>
            </w:pPr>
            <w:r w:rsidRPr="004C6E56">
              <w:rPr>
                <w:rFonts w:ascii="Arial" w:hAnsi="Arial" w:cs="Arial"/>
                <w:sz w:val="16"/>
                <w:szCs w:val="16"/>
              </w:rPr>
              <w:t xml:space="preserve">Woensdag halverwege de maand, </w:t>
            </w:r>
          </w:p>
        </w:tc>
        <w:tc>
          <w:tcPr>
            <w:tcW w:w="1561" w:type="dxa"/>
            <w:tcBorders>
              <w:top w:val="single" w:sz="12" w:space="0" w:color="0066A3"/>
            </w:tcBorders>
            <w:tcMar>
              <w:top w:w="57" w:type="dxa"/>
              <w:left w:w="57" w:type="dxa"/>
              <w:right w:w="28" w:type="dxa"/>
            </w:tcMar>
          </w:tcPr>
          <w:p w14:paraId="1F69B7B0" w14:textId="77777777" w:rsidR="00E447CE" w:rsidRPr="00BD3028" w:rsidRDefault="00E447CE" w:rsidP="00860768">
            <w:pPr>
              <w:spacing w:after="0" w:line="240" w:lineRule="auto"/>
              <w:rPr>
                <w:rFonts w:ascii="Arial" w:hAnsi="Arial" w:cs="Arial"/>
                <w:sz w:val="16"/>
                <w:szCs w:val="16"/>
              </w:rPr>
            </w:pPr>
            <w:r>
              <w:rPr>
                <w:rFonts w:ascii="Arial" w:hAnsi="Arial" w:cs="Arial"/>
                <w:sz w:val="16"/>
                <w:szCs w:val="16"/>
              </w:rPr>
              <w:t>O</w:t>
            </w:r>
            <w:r w:rsidRPr="00BD3028">
              <w:rPr>
                <w:rFonts w:ascii="Arial" w:hAnsi="Arial" w:cs="Arial"/>
                <w:sz w:val="16"/>
                <w:szCs w:val="16"/>
              </w:rPr>
              <w:t>uders die een kind hebben met autisme</w:t>
            </w:r>
          </w:p>
        </w:tc>
        <w:tc>
          <w:tcPr>
            <w:tcW w:w="2877" w:type="dxa"/>
            <w:gridSpan w:val="2"/>
            <w:tcBorders>
              <w:top w:val="single" w:sz="12" w:space="0" w:color="0066A3"/>
            </w:tcBorders>
            <w:tcMar>
              <w:top w:w="57" w:type="dxa"/>
              <w:left w:w="57" w:type="dxa"/>
              <w:right w:w="28" w:type="dxa"/>
            </w:tcMar>
          </w:tcPr>
          <w:p w14:paraId="1F69B7B1" w14:textId="77777777" w:rsidR="00E447CE" w:rsidRPr="003479CE" w:rsidRDefault="00E447CE" w:rsidP="00860768">
            <w:pPr>
              <w:spacing w:after="0" w:line="240" w:lineRule="auto"/>
              <w:rPr>
                <w:rFonts w:ascii="Arial" w:hAnsi="Arial" w:cs="Arial"/>
                <w:sz w:val="16"/>
                <w:szCs w:val="16"/>
              </w:rPr>
            </w:pPr>
            <w:r w:rsidRPr="003479CE">
              <w:rPr>
                <w:rFonts w:ascii="Arial" w:hAnsi="Arial" w:cs="Arial"/>
                <w:sz w:val="16"/>
                <w:szCs w:val="16"/>
              </w:rPr>
              <w:t xml:space="preserve">aanmelden via </w:t>
            </w:r>
            <w:hyperlink r:id="rId76" w:history="1">
              <w:r w:rsidRPr="003479CE">
                <w:rPr>
                  <w:rStyle w:val="Hyperlink"/>
                  <w:rFonts w:ascii="Arial" w:hAnsi="Arial" w:cs="Arial"/>
                  <w:sz w:val="16"/>
                  <w:szCs w:val="16"/>
                </w:rPr>
                <w:t>yharte@hetnet.nl</w:t>
              </w:r>
            </w:hyperlink>
            <w:r w:rsidRPr="003479CE">
              <w:rPr>
                <w:rFonts w:ascii="Arial" w:hAnsi="Arial" w:cs="Arial"/>
                <w:sz w:val="16"/>
                <w:szCs w:val="16"/>
              </w:rPr>
              <w:t xml:space="preserve"> of telefoon: 0488-484388</w:t>
            </w:r>
          </w:p>
          <w:p w14:paraId="1F69B7B2" w14:textId="77777777" w:rsidR="00E447CE" w:rsidRPr="00B37623" w:rsidRDefault="00E447CE" w:rsidP="00860768">
            <w:pPr>
              <w:spacing w:after="0" w:line="240" w:lineRule="auto"/>
              <w:rPr>
                <w:rFonts w:ascii="Arial" w:hAnsi="Arial" w:cs="Arial"/>
                <w:sz w:val="16"/>
                <w:szCs w:val="16"/>
                <w:highlight w:val="yellow"/>
              </w:rPr>
            </w:pPr>
            <w:r w:rsidRPr="003479CE">
              <w:rPr>
                <w:rFonts w:ascii="Arial" w:hAnsi="Arial" w:cs="Arial"/>
                <w:sz w:val="16"/>
                <w:szCs w:val="16"/>
              </w:rPr>
              <w:t>eigen bijdrage van € 1,</w:t>
            </w:r>
            <w:r>
              <w:rPr>
                <w:rFonts w:ascii="Arial" w:hAnsi="Arial" w:cs="Arial"/>
                <w:sz w:val="16"/>
                <w:szCs w:val="16"/>
              </w:rPr>
              <w:t>-</w:t>
            </w:r>
          </w:p>
        </w:tc>
      </w:tr>
      <w:tr w:rsidR="00E447CE" w:rsidRPr="001845DF" w14:paraId="1F69B7B5" w14:textId="77777777" w:rsidTr="00860768">
        <w:tc>
          <w:tcPr>
            <w:tcW w:w="10024" w:type="dxa"/>
            <w:gridSpan w:val="10"/>
            <w:tcMar>
              <w:top w:w="57" w:type="dxa"/>
              <w:left w:w="57" w:type="dxa"/>
              <w:right w:w="28" w:type="dxa"/>
            </w:tcMar>
          </w:tcPr>
          <w:p w14:paraId="1F69B7B4" w14:textId="77777777" w:rsidR="00E447CE" w:rsidRPr="001845DF" w:rsidRDefault="00E447CE" w:rsidP="00860768">
            <w:pPr>
              <w:spacing w:after="0" w:line="240" w:lineRule="auto"/>
              <w:jc w:val="center"/>
              <w:rPr>
                <w:rFonts w:ascii="Arial" w:hAnsi="Arial" w:cs="Arial"/>
                <w:b/>
                <w:color w:val="000099"/>
                <w:sz w:val="16"/>
                <w:szCs w:val="16"/>
              </w:rPr>
            </w:pPr>
            <w:r w:rsidRPr="001845DF">
              <w:rPr>
                <w:rFonts w:ascii="Arial" w:hAnsi="Arial" w:cs="Arial"/>
                <w:b/>
                <w:color w:val="000099"/>
                <w:sz w:val="16"/>
                <w:szCs w:val="16"/>
              </w:rPr>
              <w:t>VEENENDAAL</w:t>
            </w:r>
          </w:p>
        </w:tc>
      </w:tr>
      <w:tr w:rsidR="00E447CE" w:rsidRPr="001845DF" w14:paraId="1F69B7BD" w14:textId="77777777" w:rsidTr="00860768">
        <w:tc>
          <w:tcPr>
            <w:tcW w:w="1475" w:type="dxa"/>
            <w:gridSpan w:val="2"/>
            <w:tcMar>
              <w:top w:w="57" w:type="dxa"/>
              <w:left w:w="57" w:type="dxa"/>
              <w:right w:w="28" w:type="dxa"/>
            </w:tcMar>
          </w:tcPr>
          <w:p w14:paraId="1F69B7B6"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Contactgroep Autisme en gezin</w:t>
            </w:r>
          </w:p>
        </w:tc>
        <w:tc>
          <w:tcPr>
            <w:tcW w:w="852" w:type="dxa"/>
            <w:tcMar>
              <w:top w:w="57" w:type="dxa"/>
              <w:left w:w="57" w:type="dxa"/>
              <w:right w:w="28" w:type="dxa"/>
            </w:tcMar>
          </w:tcPr>
          <w:p w14:paraId="1F69B7B7"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Autentiek</w:t>
            </w:r>
          </w:p>
        </w:tc>
        <w:tc>
          <w:tcPr>
            <w:tcW w:w="1525" w:type="dxa"/>
            <w:gridSpan w:val="2"/>
            <w:tcMar>
              <w:top w:w="57" w:type="dxa"/>
              <w:left w:w="57" w:type="dxa"/>
              <w:right w:w="28" w:type="dxa"/>
            </w:tcMar>
          </w:tcPr>
          <w:p w14:paraId="1F69B7B8" w14:textId="77777777" w:rsidR="00E447CE" w:rsidRPr="001845DF" w:rsidRDefault="00E447CE" w:rsidP="00860768">
            <w:pPr>
              <w:spacing w:after="0" w:line="240" w:lineRule="auto"/>
              <w:rPr>
                <w:rFonts w:ascii="Arial" w:hAnsi="Arial" w:cs="Arial"/>
                <w:sz w:val="16"/>
                <w:szCs w:val="16"/>
                <w:lang w:val="en-GB"/>
              </w:rPr>
            </w:pPr>
            <w:r w:rsidRPr="001845DF">
              <w:rPr>
                <w:rFonts w:ascii="Arial" w:hAnsi="Arial" w:cs="Arial"/>
                <w:sz w:val="16"/>
                <w:szCs w:val="16"/>
                <w:lang w:val="en-GB"/>
              </w:rPr>
              <w:t>Oudeveen 63</w:t>
            </w:r>
          </w:p>
        </w:tc>
        <w:tc>
          <w:tcPr>
            <w:tcW w:w="1734" w:type="dxa"/>
            <w:gridSpan w:val="2"/>
            <w:tcMar>
              <w:top w:w="57" w:type="dxa"/>
              <w:left w:w="57" w:type="dxa"/>
              <w:right w:w="28" w:type="dxa"/>
            </w:tcMar>
          </w:tcPr>
          <w:p w14:paraId="1F69B7B9"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3</w:t>
            </w:r>
            <w:r w:rsidRPr="001845DF">
              <w:rPr>
                <w:rFonts w:ascii="Arial" w:hAnsi="Arial" w:cs="Arial"/>
                <w:sz w:val="16"/>
                <w:szCs w:val="16"/>
                <w:vertAlign w:val="superscript"/>
              </w:rPr>
              <w:t>de</w:t>
            </w:r>
            <w:r w:rsidRPr="001845DF">
              <w:rPr>
                <w:rFonts w:ascii="Arial" w:hAnsi="Arial" w:cs="Arial"/>
                <w:sz w:val="16"/>
                <w:szCs w:val="16"/>
              </w:rPr>
              <w:t xml:space="preserve"> vrijdag v.d. maand, 10 - 11:30 u, inloop vanaf 9:30 u.</w:t>
            </w:r>
          </w:p>
        </w:tc>
        <w:tc>
          <w:tcPr>
            <w:tcW w:w="1561" w:type="dxa"/>
            <w:tcMar>
              <w:top w:w="57" w:type="dxa"/>
              <w:left w:w="57" w:type="dxa"/>
              <w:right w:w="28" w:type="dxa"/>
            </w:tcMar>
          </w:tcPr>
          <w:p w14:paraId="1F69B7BA"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Mensen met ASS in hun omgeving</w:t>
            </w:r>
          </w:p>
        </w:tc>
        <w:tc>
          <w:tcPr>
            <w:tcW w:w="2877" w:type="dxa"/>
            <w:gridSpan w:val="2"/>
            <w:tcMar>
              <w:top w:w="57" w:type="dxa"/>
              <w:left w:w="57" w:type="dxa"/>
              <w:right w:w="28" w:type="dxa"/>
            </w:tcMar>
          </w:tcPr>
          <w:p w14:paraId="1F69B7BB"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Kosten: bijdrage voor consumptie</w:t>
            </w:r>
          </w:p>
          <w:p w14:paraId="1F69B7BC"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 xml:space="preserve">Aanmelding: </w:t>
            </w:r>
            <w:r w:rsidRPr="001845DF">
              <w:rPr>
                <w:rFonts w:ascii="Arial" w:hAnsi="Arial" w:cs="Arial"/>
                <w:noProof/>
                <w:sz w:val="16"/>
                <w:szCs w:val="16"/>
              </w:rPr>
              <w:drawing>
                <wp:inline distT="0" distB="0" distL="0" distR="0" wp14:anchorId="1F69B834" wp14:editId="1F69B835">
                  <wp:extent cx="155878" cy="95415"/>
                  <wp:effectExtent l="0" t="0" r="0" b="0"/>
                  <wp:docPr id="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AppData\Local\Microsoft\Windows\INetCache\IE\KLFQ0SHH\email-309678_960_720[1].png"/>
                          <pic:cNvPicPr>
                            <a:picLocks noChangeAspect="1" noChangeArrowheads="1"/>
                          </pic:cNvPicPr>
                        </pic:nvPicPr>
                        <pic:blipFill>
                          <a:blip r:embed="rId50" cstate="print"/>
                          <a:srcRect/>
                          <a:stretch>
                            <a:fillRect/>
                          </a:stretch>
                        </pic:blipFill>
                        <pic:spPr bwMode="auto">
                          <a:xfrm>
                            <a:off x="0" y="0"/>
                            <a:ext cx="158654" cy="95415"/>
                          </a:xfrm>
                          <a:prstGeom prst="rect">
                            <a:avLst/>
                          </a:prstGeom>
                          <a:noFill/>
                          <a:ln w="9525">
                            <a:noFill/>
                            <a:miter lim="800000"/>
                            <a:headEnd/>
                            <a:tailEnd/>
                          </a:ln>
                        </pic:spPr>
                      </pic:pic>
                    </a:graphicData>
                  </a:graphic>
                </wp:inline>
              </w:drawing>
            </w:r>
            <w:r w:rsidRPr="001845DF">
              <w:rPr>
                <w:rFonts w:ascii="Arial" w:hAnsi="Arial" w:cs="Arial"/>
                <w:sz w:val="16"/>
                <w:szCs w:val="16"/>
              </w:rPr>
              <w:t xml:space="preserve"> </w:t>
            </w:r>
            <w:hyperlink r:id="rId77" w:history="1">
              <w:r w:rsidRPr="001845DF">
                <w:rPr>
                  <w:rStyle w:val="Hyperlink"/>
                  <w:rFonts w:ascii="Arial" w:hAnsi="Arial" w:cs="Arial"/>
                  <w:sz w:val="16"/>
                  <w:szCs w:val="16"/>
                </w:rPr>
                <w:t>heleen@autentiek.nl</w:t>
              </w:r>
            </w:hyperlink>
          </w:p>
        </w:tc>
      </w:tr>
      <w:tr w:rsidR="00E447CE" w:rsidRPr="001845DF" w14:paraId="1F69B7BF" w14:textId="77777777" w:rsidTr="00860768">
        <w:tc>
          <w:tcPr>
            <w:tcW w:w="10024" w:type="dxa"/>
            <w:gridSpan w:val="10"/>
            <w:tcMar>
              <w:top w:w="57" w:type="dxa"/>
              <w:left w:w="57" w:type="dxa"/>
              <w:right w:w="28" w:type="dxa"/>
            </w:tcMar>
          </w:tcPr>
          <w:p w14:paraId="1F69B7BE" w14:textId="77777777" w:rsidR="00E447CE" w:rsidRPr="001845DF" w:rsidRDefault="00E447CE" w:rsidP="00860768">
            <w:pPr>
              <w:spacing w:after="0" w:line="240" w:lineRule="auto"/>
              <w:jc w:val="center"/>
              <w:rPr>
                <w:rFonts w:ascii="Arial" w:hAnsi="Arial" w:cs="Arial"/>
                <w:b/>
                <w:color w:val="000099"/>
                <w:sz w:val="16"/>
                <w:szCs w:val="16"/>
              </w:rPr>
            </w:pPr>
            <w:r w:rsidRPr="001845DF">
              <w:rPr>
                <w:rFonts w:ascii="Arial" w:hAnsi="Arial" w:cs="Arial"/>
                <w:b/>
                <w:color w:val="000099"/>
                <w:sz w:val="16"/>
                <w:szCs w:val="16"/>
              </w:rPr>
              <w:t>VELP</w:t>
            </w:r>
          </w:p>
        </w:tc>
      </w:tr>
      <w:tr w:rsidR="00E447CE" w:rsidRPr="001845DF" w14:paraId="1F69B7C6" w14:textId="77777777" w:rsidTr="00860768">
        <w:trPr>
          <w:gridAfter w:val="1"/>
          <w:wAfter w:w="15" w:type="dxa"/>
        </w:trPr>
        <w:tc>
          <w:tcPr>
            <w:tcW w:w="1426" w:type="dxa"/>
            <w:tcMar>
              <w:top w:w="57" w:type="dxa"/>
              <w:left w:w="57" w:type="dxa"/>
              <w:right w:w="28" w:type="dxa"/>
            </w:tcMar>
          </w:tcPr>
          <w:p w14:paraId="1F69B7C0" w14:textId="77777777" w:rsidR="00E447CE" w:rsidRPr="001845DF" w:rsidRDefault="00E447CE" w:rsidP="00860768">
            <w:pPr>
              <w:spacing w:after="0" w:line="240" w:lineRule="auto"/>
              <w:rPr>
                <w:rFonts w:ascii="Arial" w:hAnsi="Arial" w:cs="Arial"/>
                <w:sz w:val="16"/>
                <w:szCs w:val="16"/>
                <w:lang w:val="en-US"/>
              </w:rPr>
            </w:pPr>
            <w:r w:rsidRPr="001845DF">
              <w:rPr>
                <w:rFonts w:ascii="Arial" w:hAnsi="Arial" w:cs="Arial"/>
                <w:sz w:val="16"/>
                <w:szCs w:val="16"/>
                <w:lang w:val="en-US"/>
              </w:rPr>
              <w:t>Koffie-ochtend</w:t>
            </w:r>
          </w:p>
        </w:tc>
        <w:tc>
          <w:tcPr>
            <w:tcW w:w="901" w:type="dxa"/>
            <w:gridSpan w:val="2"/>
          </w:tcPr>
          <w:p w14:paraId="1F69B7C1" w14:textId="77777777" w:rsidR="00E447CE" w:rsidRPr="001845DF" w:rsidRDefault="00E447CE" w:rsidP="00860768">
            <w:pPr>
              <w:spacing w:after="0" w:line="240" w:lineRule="auto"/>
              <w:rPr>
                <w:rFonts w:ascii="Arial" w:hAnsi="Arial" w:cs="Arial"/>
                <w:b/>
                <w:sz w:val="16"/>
                <w:szCs w:val="16"/>
                <w:lang w:val="en-US"/>
              </w:rPr>
            </w:pPr>
          </w:p>
        </w:tc>
        <w:tc>
          <w:tcPr>
            <w:tcW w:w="1525" w:type="dxa"/>
            <w:gridSpan w:val="2"/>
            <w:tcMar>
              <w:top w:w="57" w:type="dxa"/>
              <w:left w:w="57" w:type="dxa"/>
              <w:right w:w="28" w:type="dxa"/>
            </w:tcMar>
          </w:tcPr>
          <w:p w14:paraId="1F69B7C2" w14:textId="77777777" w:rsidR="00E447CE" w:rsidRPr="001845DF" w:rsidRDefault="00E447CE" w:rsidP="00860768">
            <w:pPr>
              <w:spacing w:after="0" w:line="240" w:lineRule="auto"/>
              <w:rPr>
                <w:rFonts w:ascii="Arial" w:hAnsi="Arial" w:cs="Arial"/>
                <w:sz w:val="16"/>
                <w:szCs w:val="16"/>
                <w:lang w:val="en-US"/>
              </w:rPr>
            </w:pPr>
            <w:r w:rsidRPr="001845DF">
              <w:rPr>
                <w:rFonts w:ascii="Arial" w:hAnsi="Arial" w:cs="Arial"/>
                <w:sz w:val="16"/>
                <w:szCs w:val="16"/>
                <w:lang w:val="en-US"/>
              </w:rPr>
              <w:t>RIBW-AVV Waterstraat 86</w:t>
            </w:r>
          </w:p>
        </w:tc>
        <w:tc>
          <w:tcPr>
            <w:tcW w:w="1734" w:type="dxa"/>
            <w:gridSpan w:val="2"/>
            <w:tcMar>
              <w:top w:w="57" w:type="dxa"/>
              <w:left w:w="57" w:type="dxa"/>
              <w:right w:w="28" w:type="dxa"/>
            </w:tcMar>
          </w:tcPr>
          <w:p w14:paraId="1F69B7C3"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2</w:t>
            </w:r>
            <w:r w:rsidRPr="001845DF">
              <w:rPr>
                <w:rFonts w:ascii="Arial" w:hAnsi="Arial" w:cs="Arial"/>
                <w:sz w:val="16"/>
                <w:szCs w:val="16"/>
                <w:vertAlign w:val="superscript"/>
              </w:rPr>
              <w:t>de</w:t>
            </w:r>
            <w:r w:rsidRPr="001845DF">
              <w:rPr>
                <w:rFonts w:ascii="Arial" w:hAnsi="Arial" w:cs="Arial"/>
                <w:sz w:val="16"/>
                <w:szCs w:val="16"/>
              </w:rPr>
              <w:t xml:space="preserve"> en 4</w:t>
            </w:r>
            <w:r w:rsidRPr="001845DF">
              <w:rPr>
                <w:rFonts w:ascii="Arial" w:hAnsi="Arial" w:cs="Arial"/>
                <w:sz w:val="16"/>
                <w:szCs w:val="16"/>
                <w:vertAlign w:val="superscript"/>
              </w:rPr>
              <w:t>de</w:t>
            </w:r>
            <w:r w:rsidRPr="001845DF">
              <w:rPr>
                <w:rFonts w:ascii="Arial" w:hAnsi="Arial" w:cs="Arial"/>
                <w:sz w:val="16"/>
                <w:szCs w:val="16"/>
              </w:rPr>
              <w:t xml:space="preserve"> zaterdag v. d. maand van 11 - 13 u</w:t>
            </w:r>
          </w:p>
        </w:tc>
        <w:tc>
          <w:tcPr>
            <w:tcW w:w="1561" w:type="dxa"/>
            <w:tcMar>
              <w:top w:w="57" w:type="dxa"/>
              <w:left w:w="57" w:type="dxa"/>
              <w:right w:w="28" w:type="dxa"/>
            </w:tcMar>
          </w:tcPr>
          <w:p w14:paraId="1F69B7C4"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Volwassenen met autisme</w:t>
            </w:r>
          </w:p>
        </w:tc>
        <w:tc>
          <w:tcPr>
            <w:tcW w:w="2862" w:type="dxa"/>
            <w:tcMar>
              <w:top w:w="57" w:type="dxa"/>
              <w:left w:w="57" w:type="dxa"/>
              <w:right w:w="28" w:type="dxa"/>
            </w:tcMar>
          </w:tcPr>
          <w:p w14:paraId="1F69B7C5" w14:textId="77777777" w:rsidR="00E447CE" w:rsidRPr="001845DF" w:rsidRDefault="00E447CE" w:rsidP="00860768">
            <w:pPr>
              <w:spacing w:after="0" w:line="240" w:lineRule="auto"/>
              <w:rPr>
                <w:rFonts w:ascii="Arial" w:hAnsi="Arial" w:cs="Arial"/>
                <w:sz w:val="16"/>
                <w:szCs w:val="16"/>
              </w:rPr>
            </w:pPr>
            <w:r w:rsidRPr="001845DF">
              <w:rPr>
                <w:rFonts w:ascii="Arial" w:hAnsi="Arial" w:cs="Arial"/>
                <w:sz w:val="16"/>
                <w:szCs w:val="16"/>
              </w:rPr>
              <w:t xml:space="preserve">Aanmelden: Mary van Baal, 026-365 5172, </w:t>
            </w:r>
            <w:r w:rsidRPr="001845DF">
              <w:rPr>
                <w:rFonts w:ascii="Arial" w:hAnsi="Arial" w:cs="Arial"/>
                <w:noProof/>
                <w:sz w:val="16"/>
                <w:szCs w:val="16"/>
              </w:rPr>
              <w:drawing>
                <wp:inline distT="0" distB="0" distL="0" distR="0" wp14:anchorId="1F69B836" wp14:editId="1F69B837">
                  <wp:extent cx="155878" cy="95415"/>
                  <wp:effectExtent l="0" t="0" r="0" b="0"/>
                  <wp:docPr id="1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AppData\Local\Microsoft\Windows\INetCache\IE\KLFQ0SHH\email-309678_960_720[1].png"/>
                          <pic:cNvPicPr>
                            <a:picLocks noChangeAspect="1" noChangeArrowheads="1"/>
                          </pic:cNvPicPr>
                        </pic:nvPicPr>
                        <pic:blipFill>
                          <a:blip r:embed="rId50" cstate="print"/>
                          <a:srcRect/>
                          <a:stretch>
                            <a:fillRect/>
                          </a:stretch>
                        </pic:blipFill>
                        <pic:spPr bwMode="auto">
                          <a:xfrm>
                            <a:off x="0" y="0"/>
                            <a:ext cx="158654" cy="95415"/>
                          </a:xfrm>
                          <a:prstGeom prst="rect">
                            <a:avLst/>
                          </a:prstGeom>
                          <a:noFill/>
                          <a:ln w="9525">
                            <a:noFill/>
                            <a:miter lim="800000"/>
                            <a:headEnd/>
                            <a:tailEnd/>
                          </a:ln>
                        </pic:spPr>
                      </pic:pic>
                    </a:graphicData>
                  </a:graphic>
                </wp:inline>
              </w:drawing>
            </w:r>
            <w:r w:rsidRPr="001845DF">
              <w:rPr>
                <w:rFonts w:ascii="Arial" w:hAnsi="Arial" w:cs="Arial"/>
                <w:sz w:val="16"/>
                <w:szCs w:val="16"/>
              </w:rPr>
              <w:t xml:space="preserve"> </w:t>
            </w:r>
            <w:hyperlink r:id="rId78" w:history="1">
              <w:r w:rsidRPr="001845DF">
                <w:rPr>
                  <w:rStyle w:val="Hyperlink"/>
                  <w:rFonts w:ascii="Arial" w:hAnsi="Arial" w:cs="Arial"/>
                  <w:sz w:val="16"/>
                  <w:szCs w:val="16"/>
                  <w:lang w:val="de-DE"/>
                </w:rPr>
                <w:t>m.vanbaal@ribwavv.nl</w:t>
              </w:r>
            </w:hyperlink>
            <w:r w:rsidRPr="001845DF">
              <w:rPr>
                <w:rFonts w:ascii="Arial" w:hAnsi="Arial" w:cs="Arial"/>
                <w:sz w:val="16"/>
                <w:szCs w:val="16"/>
              </w:rPr>
              <w:t xml:space="preserve"> en cc naar </w:t>
            </w:r>
            <w:hyperlink r:id="rId79" w:history="1">
              <w:r w:rsidRPr="001845DF">
                <w:rPr>
                  <w:rStyle w:val="Hyperlink"/>
                  <w:rFonts w:ascii="Arial" w:hAnsi="Arial" w:cs="Arial"/>
                  <w:sz w:val="16"/>
                  <w:szCs w:val="16"/>
                  <w:lang w:val="de-DE"/>
                </w:rPr>
                <w:t>i.makkink@ribwavv.n</w:t>
              </w:r>
              <w:r w:rsidRPr="001845DF">
                <w:rPr>
                  <w:rFonts w:ascii="Arial" w:hAnsi="Arial" w:cs="Arial"/>
                  <w:sz w:val="16"/>
                  <w:szCs w:val="16"/>
                </w:rPr>
                <w:t>l</w:t>
              </w:r>
            </w:hyperlink>
          </w:p>
        </w:tc>
      </w:tr>
      <w:tr w:rsidR="00E447CE" w:rsidRPr="001845DF" w14:paraId="1F69B7C8" w14:textId="77777777" w:rsidTr="00860768">
        <w:tc>
          <w:tcPr>
            <w:tcW w:w="10024" w:type="dxa"/>
            <w:gridSpan w:val="10"/>
            <w:tcMar>
              <w:top w:w="57" w:type="dxa"/>
              <w:left w:w="57" w:type="dxa"/>
              <w:right w:w="28" w:type="dxa"/>
            </w:tcMar>
          </w:tcPr>
          <w:p w14:paraId="1F69B7C7" w14:textId="77777777" w:rsidR="00E447CE" w:rsidRPr="001845DF" w:rsidRDefault="00E447CE" w:rsidP="00860768">
            <w:pPr>
              <w:spacing w:after="0" w:line="240" w:lineRule="auto"/>
              <w:jc w:val="center"/>
              <w:rPr>
                <w:rFonts w:ascii="Arial" w:hAnsi="Arial" w:cs="Arial"/>
                <w:sz w:val="16"/>
                <w:szCs w:val="16"/>
              </w:rPr>
            </w:pPr>
            <w:r w:rsidRPr="001845DF">
              <w:rPr>
                <w:rFonts w:ascii="Arial" w:hAnsi="Arial" w:cs="Arial"/>
                <w:b/>
                <w:color w:val="000099"/>
                <w:sz w:val="16"/>
                <w:szCs w:val="16"/>
              </w:rPr>
              <w:t>ZUTPHEN</w:t>
            </w:r>
          </w:p>
        </w:tc>
      </w:tr>
      <w:tr w:rsidR="00E447CE" w:rsidRPr="00B37623" w14:paraId="1F69B7D1" w14:textId="77777777" w:rsidTr="00860768">
        <w:tc>
          <w:tcPr>
            <w:tcW w:w="1475" w:type="dxa"/>
            <w:gridSpan w:val="2"/>
            <w:tcMar>
              <w:top w:w="57" w:type="dxa"/>
              <w:left w:w="57" w:type="dxa"/>
              <w:right w:w="28" w:type="dxa"/>
            </w:tcMar>
          </w:tcPr>
          <w:p w14:paraId="1F69B7C9" w14:textId="77777777" w:rsidR="00E447CE" w:rsidRPr="00F63F58" w:rsidRDefault="00E447CE" w:rsidP="00860768">
            <w:pPr>
              <w:spacing w:after="0" w:line="240" w:lineRule="auto"/>
              <w:rPr>
                <w:rFonts w:ascii="Arial" w:hAnsi="Arial" w:cs="Arial"/>
                <w:sz w:val="16"/>
                <w:szCs w:val="16"/>
              </w:rPr>
            </w:pPr>
            <w:r w:rsidRPr="00F63F58">
              <w:rPr>
                <w:rFonts w:ascii="Arial" w:hAnsi="Arial" w:cs="Arial"/>
                <w:sz w:val="16"/>
                <w:szCs w:val="16"/>
              </w:rPr>
              <w:t>Netwerkborrel</w:t>
            </w:r>
          </w:p>
        </w:tc>
        <w:tc>
          <w:tcPr>
            <w:tcW w:w="852" w:type="dxa"/>
            <w:tcMar>
              <w:top w:w="57" w:type="dxa"/>
              <w:left w:w="57" w:type="dxa"/>
              <w:right w:w="28" w:type="dxa"/>
            </w:tcMar>
          </w:tcPr>
          <w:p w14:paraId="1F69B7CA" w14:textId="77777777" w:rsidR="00E447CE" w:rsidRPr="00F63F58" w:rsidRDefault="00E447CE" w:rsidP="00860768">
            <w:pPr>
              <w:spacing w:after="0" w:line="240" w:lineRule="auto"/>
              <w:rPr>
                <w:rFonts w:ascii="Arial" w:hAnsi="Arial" w:cs="Arial"/>
                <w:sz w:val="16"/>
                <w:szCs w:val="16"/>
              </w:rPr>
            </w:pPr>
            <w:r w:rsidRPr="00F63F58">
              <w:rPr>
                <w:rFonts w:ascii="Arial" w:hAnsi="Arial" w:cs="Arial"/>
                <w:sz w:val="16"/>
                <w:szCs w:val="16"/>
              </w:rPr>
              <w:t>Iets Drinken</w:t>
            </w:r>
          </w:p>
        </w:tc>
        <w:tc>
          <w:tcPr>
            <w:tcW w:w="1525" w:type="dxa"/>
            <w:gridSpan w:val="2"/>
            <w:tcMar>
              <w:top w:w="57" w:type="dxa"/>
              <w:left w:w="57" w:type="dxa"/>
              <w:right w:w="28" w:type="dxa"/>
            </w:tcMar>
          </w:tcPr>
          <w:p w14:paraId="1F69B7CB" w14:textId="77777777" w:rsidR="00E447CE" w:rsidRPr="00195017" w:rsidRDefault="00E447CE" w:rsidP="00860768">
            <w:pPr>
              <w:spacing w:after="0" w:line="240" w:lineRule="auto"/>
              <w:rPr>
                <w:rFonts w:ascii="Arial" w:hAnsi="Arial" w:cs="Arial"/>
                <w:sz w:val="16"/>
                <w:szCs w:val="16"/>
              </w:rPr>
            </w:pPr>
            <w:r w:rsidRPr="00195017">
              <w:rPr>
                <w:rFonts w:ascii="Arial" w:hAnsi="Arial" w:cs="Arial"/>
                <w:sz w:val="16"/>
                <w:szCs w:val="16"/>
              </w:rPr>
              <w:t>Café Camelot Groenmarkt 34, Zutphen</w:t>
            </w:r>
          </w:p>
        </w:tc>
        <w:tc>
          <w:tcPr>
            <w:tcW w:w="1734" w:type="dxa"/>
            <w:gridSpan w:val="2"/>
            <w:tcMar>
              <w:top w:w="57" w:type="dxa"/>
              <w:left w:w="57" w:type="dxa"/>
              <w:right w:w="28" w:type="dxa"/>
            </w:tcMar>
          </w:tcPr>
          <w:p w14:paraId="1F69B7CC" w14:textId="77777777" w:rsidR="00E447CE" w:rsidRPr="00913BEA" w:rsidRDefault="00E447CE" w:rsidP="00860768">
            <w:pPr>
              <w:spacing w:after="0" w:line="240" w:lineRule="auto"/>
              <w:rPr>
                <w:rFonts w:ascii="Arial" w:hAnsi="Arial" w:cs="Arial"/>
                <w:sz w:val="16"/>
                <w:szCs w:val="16"/>
              </w:rPr>
            </w:pPr>
            <w:r w:rsidRPr="00913BEA">
              <w:rPr>
                <w:rFonts w:ascii="Arial" w:hAnsi="Arial" w:cs="Arial"/>
                <w:sz w:val="16"/>
                <w:szCs w:val="16"/>
              </w:rPr>
              <w:t>4</w:t>
            </w:r>
            <w:r w:rsidRPr="00913BEA">
              <w:rPr>
                <w:rFonts w:ascii="Arial" w:hAnsi="Arial" w:cs="Arial"/>
                <w:sz w:val="16"/>
                <w:szCs w:val="16"/>
                <w:vertAlign w:val="superscript"/>
              </w:rPr>
              <w:t>e</w:t>
            </w:r>
            <w:r w:rsidRPr="00913BEA">
              <w:rPr>
                <w:rFonts w:ascii="Arial" w:hAnsi="Arial" w:cs="Arial"/>
                <w:sz w:val="16"/>
                <w:szCs w:val="16"/>
              </w:rPr>
              <w:t xml:space="preserve"> woensda</w:t>
            </w:r>
            <w:r>
              <w:rPr>
                <w:rFonts w:ascii="Arial" w:hAnsi="Arial" w:cs="Arial"/>
                <w:sz w:val="16"/>
                <w:szCs w:val="16"/>
              </w:rPr>
              <w:t>g van de maand van 19</w:t>
            </w:r>
            <w:r w:rsidRPr="00913BEA">
              <w:rPr>
                <w:rFonts w:ascii="Arial" w:hAnsi="Arial" w:cs="Arial"/>
                <w:sz w:val="16"/>
                <w:szCs w:val="16"/>
              </w:rPr>
              <w:t xml:space="preserve"> tot 23</w:t>
            </w:r>
            <w:r>
              <w:rPr>
                <w:rFonts w:ascii="Arial" w:hAnsi="Arial" w:cs="Arial"/>
                <w:sz w:val="16"/>
                <w:szCs w:val="16"/>
              </w:rPr>
              <w:t xml:space="preserve"> u</w:t>
            </w:r>
          </w:p>
        </w:tc>
        <w:tc>
          <w:tcPr>
            <w:tcW w:w="1561" w:type="dxa"/>
            <w:tcMar>
              <w:top w:w="57" w:type="dxa"/>
              <w:left w:w="57" w:type="dxa"/>
              <w:right w:w="28" w:type="dxa"/>
            </w:tcMar>
          </w:tcPr>
          <w:p w14:paraId="1F69B7CD" w14:textId="77777777" w:rsidR="00E447CE" w:rsidRPr="00195017" w:rsidRDefault="00E447CE" w:rsidP="00860768">
            <w:pPr>
              <w:spacing w:after="0" w:line="240" w:lineRule="auto"/>
              <w:rPr>
                <w:rFonts w:ascii="Arial" w:hAnsi="Arial" w:cs="Arial"/>
                <w:sz w:val="16"/>
                <w:szCs w:val="16"/>
              </w:rPr>
            </w:pPr>
            <w:r>
              <w:rPr>
                <w:rFonts w:ascii="Arial" w:hAnsi="Arial" w:cs="Arial"/>
                <w:sz w:val="16"/>
                <w:szCs w:val="16"/>
              </w:rPr>
              <w:t>N</w:t>
            </w:r>
            <w:r w:rsidRPr="00195017">
              <w:rPr>
                <w:rFonts w:ascii="Arial" w:hAnsi="Arial" w:cs="Arial"/>
                <w:sz w:val="16"/>
                <w:szCs w:val="16"/>
              </w:rPr>
              <w:t>ormaal- tot hoog</w:t>
            </w:r>
            <w:r>
              <w:rPr>
                <w:rFonts w:ascii="Arial" w:hAnsi="Arial" w:cs="Arial"/>
                <w:sz w:val="16"/>
                <w:szCs w:val="16"/>
              </w:rPr>
              <w:t>-</w:t>
            </w:r>
            <w:r w:rsidRPr="00195017">
              <w:rPr>
                <w:rFonts w:ascii="Arial" w:hAnsi="Arial" w:cs="Arial"/>
                <w:sz w:val="16"/>
                <w:szCs w:val="16"/>
              </w:rPr>
              <w:t>begaafde (jong</w:t>
            </w:r>
            <w:r>
              <w:rPr>
                <w:rFonts w:ascii="Arial" w:hAnsi="Arial" w:cs="Arial"/>
                <w:sz w:val="16"/>
                <w:szCs w:val="16"/>
              </w:rPr>
              <w:t>-</w:t>
            </w:r>
            <w:r w:rsidRPr="00195017">
              <w:rPr>
                <w:rFonts w:ascii="Arial" w:hAnsi="Arial" w:cs="Arial"/>
                <w:sz w:val="16"/>
                <w:szCs w:val="16"/>
              </w:rPr>
              <w:t>)</w:t>
            </w:r>
            <w:r>
              <w:rPr>
                <w:rFonts w:ascii="Arial" w:hAnsi="Arial" w:cs="Arial"/>
                <w:sz w:val="16"/>
                <w:szCs w:val="16"/>
              </w:rPr>
              <w:t xml:space="preserve"> </w:t>
            </w:r>
            <w:r w:rsidRPr="00195017">
              <w:rPr>
                <w:rFonts w:ascii="Arial" w:hAnsi="Arial" w:cs="Arial"/>
                <w:sz w:val="16"/>
                <w:szCs w:val="16"/>
              </w:rPr>
              <w:t xml:space="preserve">volwassenen </w:t>
            </w:r>
            <w:r>
              <w:rPr>
                <w:rFonts w:ascii="Arial" w:hAnsi="Arial" w:cs="Arial"/>
                <w:sz w:val="16"/>
                <w:szCs w:val="16"/>
              </w:rPr>
              <w:t>met ASS</w:t>
            </w:r>
          </w:p>
        </w:tc>
        <w:tc>
          <w:tcPr>
            <w:tcW w:w="2877" w:type="dxa"/>
            <w:gridSpan w:val="2"/>
            <w:tcMar>
              <w:top w:w="57" w:type="dxa"/>
              <w:left w:w="57" w:type="dxa"/>
              <w:right w:w="28" w:type="dxa"/>
            </w:tcMar>
          </w:tcPr>
          <w:p w14:paraId="1F69B7CE" w14:textId="77777777" w:rsidR="00E447CE" w:rsidRPr="00B0165D" w:rsidRDefault="00E447CE" w:rsidP="00860768">
            <w:pPr>
              <w:spacing w:after="0" w:line="240" w:lineRule="auto"/>
              <w:rPr>
                <w:rFonts w:ascii="Arial" w:hAnsi="Arial" w:cs="Arial"/>
                <w:sz w:val="16"/>
                <w:szCs w:val="16"/>
              </w:rPr>
            </w:pPr>
            <w:r>
              <w:rPr>
                <w:rFonts w:ascii="Arial" w:hAnsi="Arial" w:cs="Arial"/>
                <w:sz w:val="16"/>
                <w:szCs w:val="16"/>
              </w:rPr>
              <w:t>Steven</w:t>
            </w:r>
            <w:r w:rsidRPr="00B0165D">
              <w:rPr>
                <w:rFonts w:ascii="Arial" w:hAnsi="Arial" w:cs="Arial"/>
                <w:sz w:val="16"/>
                <w:szCs w:val="16"/>
              </w:rPr>
              <w:t xml:space="preserve"> en Patrick heten je welkom, aanmelden is niet nodig.</w:t>
            </w:r>
          </w:p>
          <w:p w14:paraId="1F69B7CF" w14:textId="77777777" w:rsidR="00E447CE" w:rsidRPr="00B0165D" w:rsidRDefault="00E447CE" w:rsidP="00860768">
            <w:pPr>
              <w:spacing w:after="0" w:line="240" w:lineRule="auto"/>
              <w:rPr>
                <w:rFonts w:ascii="Arial" w:hAnsi="Arial" w:cs="Arial"/>
                <w:sz w:val="16"/>
                <w:szCs w:val="16"/>
              </w:rPr>
            </w:pPr>
            <w:r>
              <w:rPr>
                <w:rFonts w:ascii="Arial" w:hAnsi="Arial" w:cs="Arial"/>
                <w:sz w:val="16"/>
                <w:szCs w:val="16"/>
              </w:rPr>
              <w:t>Consumpties</w:t>
            </w:r>
            <w:r w:rsidRPr="00B0165D">
              <w:rPr>
                <w:rFonts w:ascii="Arial" w:hAnsi="Arial" w:cs="Arial"/>
                <w:sz w:val="16"/>
                <w:szCs w:val="16"/>
              </w:rPr>
              <w:t xml:space="preserve"> voor eigen rekening</w:t>
            </w:r>
          </w:p>
          <w:p w14:paraId="1F69B7D0" w14:textId="77777777" w:rsidR="00E447CE" w:rsidRPr="00B37623" w:rsidRDefault="00305C16" w:rsidP="00860768">
            <w:pPr>
              <w:spacing w:after="0" w:line="240" w:lineRule="auto"/>
              <w:rPr>
                <w:rFonts w:ascii="Arial" w:hAnsi="Arial" w:cs="Arial"/>
                <w:sz w:val="16"/>
                <w:szCs w:val="16"/>
                <w:highlight w:val="yellow"/>
              </w:rPr>
            </w:pPr>
            <w:hyperlink r:id="rId80" w:history="1">
              <w:r w:rsidR="00E447CE">
                <w:rPr>
                  <w:rStyle w:val="Hyperlink"/>
                  <w:rFonts w:ascii="Arial" w:hAnsi="Arial" w:cs="Arial"/>
                  <w:sz w:val="16"/>
                  <w:szCs w:val="16"/>
                </w:rPr>
                <w:t>www.ietsdrinken.nl/</w:t>
              </w:r>
            </w:hyperlink>
          </w:p>
        </w:tc>
      </w:tr>
    </w:tbl>
    <w:p w14:paraId="1F69B7D2" w14:textId="77777777" w:rsidR="00766401" w:rsidRDefault="00092011">
      <w:pPr>
        <w:rPr>
          <w:noProof/>
        </w:rPr>
      </w:pPr>
      <w:r>
        <w:rPr>
          <w:noProof/>
        </w:rPr>
        <mc:AlternateContent>
          <mc:Choice Requires="wps">
            <w:drawing>
              <wp:anchor distT="0" distB="0" distL="114300" distR="114300" simplePos="0" relativeHeight="254473727" behindDoc="0" locked="0" layoutInCell="1" allowOverlap="1" wp14:anchorId="1F69B838" wp14:editId="1F69B839">
                <wp:simplePos x="0" y="0"/>
                <wp:positionH relativeFrom="page">
                  <wp:posOffset>733425</wp:posOffset>
                </wp:positionH>
                <wp:positionV relativeFrom="page">
                  <wp:posOffset>7690485</wp:posOffset>
                </wp:positionV>
                <wp:extent cx="6119495" cy="2498090"/>
                <wp:effectExtent l="0" t="0" r="14605" b="16510"/>
                <wp:wrapNone/>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498090"/>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7E" w14:textId="77777777" w:rsidR="00BD4290" w:rsidRDefault="00BD4290" w:rsidP="00FE1D6D">
                            <w:pPr>
                              <w:spacing w:after="120"/>
                              <w:rPr>
                                <w:rFonts w:ascii="Tahoma" w:hAnsi="Tahoma" w:cs="Tahoma"/>
                                <w:b/>
                                <w:color w:val="000099"/>
                                <w:sz w:val="28"/>
                              </w:rPr>
                            </w:pPr>
                            <w:r w:rsidRPr="00E70418">
                              <w:rPr>
                                <w:rFonts w:ascii="Tahoma" w:hAnsi="Tahoma" w:cs="Tahoma"/>
                                <w:b/>
                                <w:color w:val="000099"/>
                                <w:sz w:val="28"/>
                              </w:rPr>
                              <w:t>ASS Groep Beuningen, voor volwassenen</w:t>
                            </w:r>
                          </w:p>
                          <w:p w14:paraId="1F69B97F" w14:textId="77777777" w:rsidR="00BD4290" w:rsidRDefault="00BD4290" w:rsidP="00E70418">
                            <w:r>
                              <w:br/>
                              <w:t>Op de tweede woensdag van de maand komen volwassenen met autisme, samen in de parochie in Beuningen. Behalve ervaringen uitwisselen worden er ook gezellige  activiteiten ondernomen en thema’s  zoals corona, prikkels, relaties enz. besproken. Tevens zijn er een aantal deelnemers binnen de groep om steunende informatie en ervaringen uit te wisselen  met mensen die de diagnose net hebben gekregen of voor hen die iets meer willen weten.</w:t>
                            </w:r>
                          </w:p>
                          <w:p w14:paraId="1F69B980" w14:textId="77777777" w:rsidR="00BD4290" w:rsidRDefault="00BD4290" w:rsidP="00E70418">
                            <w:r>
                              <w:t xml:space="preserve">Heb je autisme , ben je 21 jaar of ouder en mocht je interesse hebben om deel te nemen  of heb je  vragen, dan kan je contact op nemen met de </w:t>
                            </w:r>
                            <w:hyperlink r:id="rId81" w:history="1">
                              <w:r w:rsidRPr="0089125D">
                                <w:rPr>
                                  <w:rStyle w:val="Hyperlink"/>
                                </w:rPr>
                                <w:t>assgroepbeuningen@ziggo.nl</w:t>
                              </w:r>
                            </w:hyperlink>
                          </w:p>
                        </w:txbxContent>
                      </wps:txbx>
                      <wps:bodyPr rot="0" vert="horz" wrap="square" lIns="180000" tIns="180000" rIns="180000" bIns="180000" anchor="t" anchorCtr="0" upright="1">
                        <a:noAutofit/>
                      </wps:bodyPr>
                    </wps:wsp>
                  </a:graphicData>
                </a:graphic>
                <wp14:sizeRelV relativeFrom="margin">
                  <wp14:pctHeight>0</wp14:pctHeight>
                </wp14:sizeRelV>
              </wp:anchor>
            </w:drawing>
          </mc:Choice>
          <mc:Fallback>
            <w:pict>
              <v:shape w14:anchorId="1F69B838" id="Tekstvak 289" o:spid="_x0000_s1043" type="#_x0000_t202" style="position:absolute;margin-left:57.75pt;margin-top:605.55pt;width:481.85pt;height:196.7pt;z-index:25447372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" filled="f" strokecolor="#009" strokeweight="2pt">
                <v:textbox inset="5mm,5mm,5mm,5mm">
                  <w:txbxContent>
                    <w:p w14:paraId="1F69B97E" w14:textId="77777777" w:rsidR="00BD4290" w:rsidRDefault="00BD4290" w:rsidP="00FE1D6D">
                      <w:pPr>
                        <w:spacing w:after="120"/>
                        <w:rPr>
                          <w:rFonts w:ascii="Tahoma" w:hAnsi="Tahoma" w:cs="Tahoma"/>
                          <w:b/>
                          <w:color w:val="000099"/>
                          <w:sz w:val="28"/>
                        </w:rPr>
                      </w:pPr>
                      <w:r w:rsidRPr="00E70418">
                        <w:rPr>
                          <w:rFonts w:ascii="Tahoma" w:hAnsi="Tahoma" w:cs="Tahoma"/>
                          <w:b/>
                          <w:color w:val="000099"/>
                          <w:sz w:val="28"/>
                        </w:rPr>
                        <w:t>ASS Groep Beuningen, voor volwassenen</w:t>
                      </w:r>
                    </w:p>
                    <w:p w14:paraId="1F69B97F" w14:textId="77777777" w:rsidR="00BD4290" w:rsidRDefault="00BD4290" w:rsidP="00E70418">
                      <w:r>
                        <w:br/>
                        <w:t>Op de tweede woensdag van de maand komen volwassenen met autisme, samen in de parochie in Beuningen. Behalve ervaringen uitwisselen worden er ook gezellige  activiteiten ondernomen en thema’s  zoals corona, prikkels, relaties enz. besproken. Tevens zijn er een aantal deelnemers binnen de groep om steunende informatie en ervaringen uit te wisselen  met mensen die de diagnose net hebben gekregen of voor hen die iets meer willen weten.</w:t>
                      </w:r>
                    </w:p>
                    <w:p w14:paraId="1F69B980" w14:textId="77777777" w:rsidR="00BD4290" w:rsidRDefault="00BD4290" w:rsidP="00E70418">
                      <w:r>
                        <w:t xml:space="preserve">Heb je autisme , ben je 21 jaar of ouder en mocht je interesse hebben om deel te nemen  of heb je  vragen, dan kan je contact op nemen met de </w:t>
                      </w:r>
                      <w:hyperlink r:id="rId82" w:history="1">
                        <w:r w:rsidRPr="0089125D">
                          <w:rPr>
                            <w:rStyle w:val="Hyperlink"/>
                          </w:rPr>
                          <w:t>assgroepbeuningen@ziggo.nl</w:t>
                        </w:r>
                      </w:hyperlink>
                    </w:p>
                  </w:txbxContent>
                </v:textbox>
                <w10:wrap anchorx="page" anchory="page"/>
              </v:shape>
            </w:pict>
          </mc:Fallback>
        </mc:AlternateContent>
      </w:r>
      <w:r w:rsidR="00BB5A33">
        <w:rPr>
          <w:noProof/>
        </w:rPr>
        <mc:AlternateContent>
          <mc:Choice Requires="wps">
            <w:drawing>
              <wp:anchor distT="0" distB="0" distL="114300" distR="114300" simplePos="0" relativeHeight="254290431" behindDoc="0" locked="0" layoutInCell="1" allowOverlap="1" wp14:anchorId="1F69B83A" wp14:editId="1F69B83B">
                <wp:simplePos x="0" y="0"/>
                <wp:positionH relativeFrom="column">
                  <wp:posOffset>-96520</wp:posOffset>
                </wp:positionH>
                <wp:positionV relativeFrom="paragraph">
                  <wp:posOffset>6083527</wp:posOffset>
                </wp:positionV>
                <wp:extent cx="6483350" cy="0"/>
                <wp:effectExtent l="0" t="19050" r="12700" b="19050"/>
                <wp:wrapNone/>
                <wp:docPr id="326"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D26815" id="_x0000_t32" coordsize="21600,21600" o:spt="32" o:oned="t" path="m,l21600,21600e" filled="f">
                <v:path arrowok="t" fillok="f" o:connecttype="none"/>
                <o:lock v:ext="edit" shapetype="t"/>
              </v:shapetype>
              <v:shape id="AutoShape 703" o:spid="_x0000_s1026" type="#_x0000_t32" style="position:absolute;margin-left:-7.6pt;margin-top:479pt;width:510.5pt;height:0;z-index:25429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" strokecolor="#009" strokeweight="3pt"/>
            </w:pict>
          </mc:Fallback>
        </mc:AlternateContent>
      </w:r>
      <w:r w:rsidR="00D93BD9">
        <w:rPr>
          <w:noProof/>
        </w:rPr>
        <w:t xml:space="preserve"> </w:t>
      </w:r>
      <w:r w:rsidR="001044D8">
        <w:rPr>
          <w:noProof/>
        </w:rPr>
        <w:br w:type="page"/>
      </w:r>
    </w:p>
    <w:p w14:paraId="1F69B7D4" w14:textId="67F5DBB3" w:rsidR="008368AF" w:rsidRDefault="004710D0">
      <w:pPr>
        <w:rPr>
          <w:noProof/>
        </w:rPr>
      </w:pPr>
      <w:r w:rsidRPr="008368AF">
        <w:rPr>
          <w:noProof/>
        </w:rPr>
        <w:lastRenderedPageBreak/>
        <mc:AlternateContent>
          <mc:Choice Requires="wps">
            <w:drawing>
              <wp:anchor distT="0" distB="0" distL="114300" distR="114300" simplePos="0" relativeHeight="254538239" behindDoc="0" locked="0" layoutInCell="1" allowOverlap="1" wp14:anchorId="1F69B846" wp14:editId="20906F4F">
                <wp:simplePos x="0" y="0"/>
                <wp:positionH relativeFrom="page">
                  <wp:posOffset>617415</wp:posOffset>
                </wp:positionH>
                <wp:positionV relativeFrom="page">
                  <wp:posOffset>1414585</wp:posOffset>
                </wp:positionV>
                <wp:extent cx="6119495" cy="8073292"/>
                <wp:effectExtent l="0" t="0" r="14605" b="23495"/>
                <wp:wrapNone/>
                <wp:docPr id="62"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073292"/>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3A679A67" w14:textId="77777777" w:rsidR="007141A4" w:rsidRDefault="007141A4" w:rsidP="008368AF">
                            <w:pPr>
                              <w:spacing w:after="0" w:line="240" w:lineRule="auto"/>
                              <w:textAlignment w:val="baseline"/>
                              <w:rPr>
                                <w:rFonts w:ascii="Tahoma" w:hAnsi="Tahoma" w:cs="Tahoma"/>
                                <w:b/>
                                <w:color w:val="000099"/>
                                <w:sz w:val="28"/>
                              </w:rPr>
                            </w:pPr>
                            <w:r>
                              <w:rPr>
                                <w:rFonts w:ascii="Tahoma" w:hAnsi="Tahoma" w:cs="Tahoma"/>
                                <w:b/>
                                <w:color w:val="000099"/>
                                <w:sz w:val="28"/>
                              </w:rPr>
                              <w:t>LingeFilm KNOR</w:t>
                            </w:r>
                          </w:p>
                          <w:p w14:paraId="2EDF9625" w14:textId="01F823F4" w:rsidR="0012759C" w:rsidRPr="0012759C" w:rsidRDefault="0012759C" w:rsidP="008368AF">
                            <w:pPr>
                              <w:spacing w:after="0" w:line="240" w:lineRule="auto"/>
                              <w:textAlignment w:val="baseline"/>
                              <w:rPr>
                                <w:rFonts w:ascii="Calibri" w:hAnsi="Calibri" w:cs="Calibri"/>
                                <w:b/>
                                <w:bCs/>
                              </w:rPr>
                            </w:pPr>
                            <w:r w:rsidRPr="0012759C">
                              <w:rPr>
                                <w:rFonts w:ascii="Calibri" w:hAnsi="Calibri" w:cs="Calibri"/>
                                <w:b/>
                                <w:bCs/>
                                <w:noProof/>
                              </w:rPr>
                              <w:drawing>
                                <wp:inline distT="0" distB="0" distL="0" distR="0" wp14:anchorId="2EEDCC5F" wp14:editId="119D4672">
                                  <wp:extent cx="5580380" cy="2336800"/>
                                  <wp:effectExtent l="0" t="0" r="127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0380" cy="2336800"/>
                                          </a:xfrm>
                                          <a:prstGeom prst="rect">
                                            <a:avLst/>
                                          </a:prstGeom>
                                          <a:noFill/>
                                          <a:ln>
                                            <a:noFill/>
                                          </a:ln>
                                        </pic:spPr>
                                      </pic:pic>
                                    </a:graphicData>
                                  </a:graphic>
                                </wp:inline>
                              </w:drawing>
                            </w:r>
                            <w:r w:rsidR="00BD4290">
                              <w:rPr>
                                <w:rFonts w:ascii="Calibri" w:hAnsi="Calibri" w:cs="Calibri"/>
                                <w:b/>
                                <w:bCs/>
                              </w:rPr>
                              <w:br/>
                            </w:r>
                          </w:p>
                          <w:p w14:paraId="7285700E" w14:textId="77777777" w:rsidR="0012759C" w:rsidRDefault="0012759C" w:rsidP="008368AF">
                            <w:pPr>
                              <w:spacing w:after="0" w:line="240" w:lineRule="auto"/>
                              <w:textAlignment w:val="baseline"/>
                              <w:rPr>
                                <w:rFonts w:asciiTheme="majorHAnsi" w:eastAsia="Times New Roman" w:hAnsiTheme="majorHAnsi" w:cstheme="majorBidi"/>
                                <w:b/>
                                <w:bCs/>
                                <w:color w:val="0000CD"/>
                                <w:bdr w:val="none" w:sz="0" w:space="0" w:color="auto" w:frame="1"/>
                              </w:rPr>
                            </w:pPr>
                          </w:p>
                          <w:p w14:paraId="5D42200D" w14:textId="22037959" w:rsidR="00177CE6" w:rsidRDefault="0012759C" w:rsidP="0012759C">
                            <w:pPr>
                              <w:autoSpaceDE w:val="0"/>
                              <w:autoSpaceDN w:val="0"/>
                              <w:adjustRightInd w:val="0"/>
                              <w:spacing w:after="0" w:line="240" w:lineRule="auto"/>
                              <w:rPr>
                                <w:rFonts w:ascii="Arial" w:hAnsi="Arial" w:cs="Arial"/>
                                <w:b/>
                                <w:bCs/>
                                <w:color w:val="000000"/>
                                <w:sz w:val="20"/>
                                <w:szCs w:val="20"/>
                              </w:rPr>
                            </w:pPr>
                            <w:r w:rsidRPr="00972E7C">
                              <w:rPr>
                                <w:rFonts w:ascii="Arial" w:hAnsi="Arial" w:cs="Arial"/>
                                <w:b/>
                                <w:bCs/>
                                <w:color w:val="000000"/>
                                <w:sz w:val="20"/>
                                <w:szCs w:val="20"/>
                              </w:rPr>
                              <w:t>LingeFilm organiseert op zondag 4 september 2022 om 11.00 uur een speciale voorstelling voor kinderen</w:t>
                            </w:r>
                            <w:r w:rsidR="00177CE6">
                              <w:rPr>
                                <w:rFonts w:ascii="Arial" w:hAnsi="Arial" w:cs="Arial"/>
                                <w:b/>
                                <w:bCs/>
                                <w:color w:val="000000"/>
                                <w:sz w:val="20"/>
                                <w:szCs w:val="20"/>
                              </w:rPr>
                              <w:t xml:space="preserve"> met autisme</w:t>
                            </w:r>
                            <w:r w:rsidRPr="00972E7C">
                              <w:rPr>
                                <w:rFonts w:ascii="Arial" w:hAnsi="Arial" w:cs="Arial"/>
                                <w:b/>
                                <w:bCs/>
                                <w:color w:val="000000"/>
                                <w:sz w:val="20"/>
                                <w:szCs w:val="20"/>
                              </w:rPr>
                              <w:t xml:space="preserve"> en hun ouders of verzorgers. </w:t>
                            </w:r>
                          </w:p>
                          <w:p w14:paraId="4AA97B5F" w14:textId="77777777" w:rsidR="00177CE6" w:rsidRDefault="00177CE6" w:rsidP="0012759C">
                            <w:pPr>
                              <w:autoSpaceDE w:val="0"/>
                              <w:autoSpaceDN w:val="0"/>
                              <w:adjustRightInd w:val="0"/>
                              <w:spacing w:after="0" w:line="240" w:lineRule="auto"/>
                              <w:rPr>
                                <w:rFonts w:ascii="Arial" w:hAnsi="Arial" w:cs="Arial"/>
                                <w:b/>
                                <w:bCs/>
                                <w:color w:val="000000"/>
                                <w:sz w:val="20"/>
                                <w:szCs w:val="20"/>
                              </w:rPr>
                            </w:pPr>
                          </w:p>
                          <w:p w14:paraId="0F917CBE" w14:textId="063580BB" w:rsidR="00177CE6" w:rsidRPr="00D565FD" w:rsidRDefault="00177CE6" w:rsidP="00D565FD">
                            <w:pPr>
                              <w:spacing w:after="0" w:line="240" w:lineRule="auto"/>
                              <w:textAlignment w:val="baseline"/>
                              <w:rPr>
                                <w:rFonts w:asciiTheme="majorHAnsi" w:eastAsia="Times New Roman" w:hAnsiTheme="majorHAnsi" w:cstheme="majorHAnsi"/>
                                <w:color w:val="000000"/>
                              </w:rPr>
                            </w:pPr>
                            <w:r w:rsidRPr="00972E7C">
                              <w:rPr>
                                <w:rFonts w:ascii="Arial" w:hAnsi="Arial" w:cs="Arial"/>
                                <w:color w:val="000000"/>
                                <w:sz w:val="17"/>
                                <w:szCs w:val="17"/>
                              </w:rPr>
                              <w:t>LingeFilm wil kinderen met autisme en hun familie een aangename voorstelling bieden. De vrijwilligers zijn geïnformeerd over autisme. We laten het licht in de zaal gedimd branden tijdens de voorstelling. Het geluid zal zachter staan dan normaal. Daarnaast is er begrip als bezoekers (bijvoorbeeld) tijdelijk de zaal verlaten tijdens de voorstelling. LingeFilm staat open voor overleg over andere aanpassingen. Broertjes, zusjes en kinderen zonder autisme die om andere redenen baat hebben bij deze aanpassingen, zijn ook van harte welkom.</w:t>
                            </w:r>
                          </w:p>
                          <w:p w14:paraId="3BAE14CF" w14:textId="77777777" w:rsidR="00177CE6" w:rsidRDefault="00177CE6" w:rsidP="0012759C">
                            <w:pPr>
                              <w:autoSpaceDE w:val="0"/>
                              <w:autoSpaceDN w:val="0"/>
                              <w:adjustRightInd w:val="0"/>
                              <w:spacing w:after="0" w:line="240" w:lineRule="auto"/>
                              <w:rPr>
                                <w:rFonts w:ascii="Arial" w:hAnsi="Arial" w:cs="Arial"/>
                                <w:b/>
                                <w:bCs/>
                                <w:color w:val="000000"/>
                                <w:sz w:val="20"/>
                                <w:szCs w:val="20"/>
                              </w:rPr>
                            </w:pPr>
                          </w:p>
                          <w:p w14:paraId="0428AD1F" w14:textId="5B6B3A72" w:rsidR="0012759C" w:rsidRPr="00972E7C" w:rsidRDefault="0012759C" w:rsidP="0012759C">
                            <w:pPr>
                              <w:autoSpaceDE w:val="0"/>
                              <w:autoSpaceDN w:val="0"/>
                              <w:adjustRightInd w:val="0"/>
                              <w:spacing w:after="0" w:line="240" w:lineRule="auto"/>
                              <w:rPr>
                                <w:rFonts w:asciiTheme="majorHAnsi" w:eastAsia="Times New Roman" w:hAnsiTheme="majorHAnsi" w:cstheme="majorBidi"/>
                                <w:color w:val="000000"/>
                              </w:rPr>
                            </w:pPr>
                            <w:r w:rsidRPr="00972E7C">
                              <w:rPr>
                                <w:rFonts w:asciiTheme="majorHAnsi" w:eastAsia="Times New Roman" w:hAnsiTheme="majorHAnsi" w:cstheme="majorBidi"/>
                                <w:color w:val="000000"/>
                              </w:rPr>
                              <w:t xml:space="preserve">'Knor' is gebaseerd op het kinderboek De wraak van Knor, van Tosca Menten. Voor haar negende verjaardag krijgt Babs van haar opa uit Amerika het varkentje Knor cadeau. Haar ouders zijn daar niet zo blij mee. Alleen op voorwaarde dat Knor een puppycursus volgt, mag Babs hem houden. Maar dan blijkt opa stiekem andere plannen te hebben met Knor. Hij doet mee met de worstenwedstrijd van de Vereniging voor Vleeswaren van Verse Varkens… </w:t>
                            </w:r>
                          </w:p>
                          <w:p w14:paraId="56EDA42D" w14:textId="179C582C" w:rsidR="00025E04" w:rsidRDefault="00BD4290" w:rsidP="00177CE6">
                            <w:pPr>
                              <w:autoSpaceDE w:val="0"/>
                              <w:autoSpaceDN w:val="0"/>
                              <w:adjustRightInd w:val="0"/>
                              <w:spacing w:after="0" w:line="240" w:lineRule="auto"/>
                              <w:rPr>
                                <w:rFonts w:asciiTheme="majorHAnsi" w:eastAsia="Times New Roman" w:hAnsiTheme="majorHAnsi" w:cstheme="majorBidi"/>
                                <w:color w:val="000000"/>
                              </w:rPr>
                            </w:pP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Wanneer</w:t>
                            </w:r>
                            <w:r w:rsidRPr="0FA974C5">
                              <w:rPr>
                                <w:rFonts w:asciiTheme="majorHAnsi" w:eastAsia="Times New Roman" w:hAnsiTheme="majorHAnsi" w:cstheme="majorBidi"/>
                                <w:color w:val="000000"/>
                              </w:rPr>
                              <w:t xml:space="preserve">: </w:t>
                            </w:r>
                            <w:r w:rsidR="00972E7C">
                              <w:rPr>
                                <w:rFonts w:asciiTheme="majorHAnsi" w:eastAsia="Times New Roman" w:hAnsiTheme="majorHAnsi" w:cstheme="majorBidi"/>
                                <w:color w:val="000000"/>
                              </w:rPr>
                              <w:t>zondag 4 september</w:t>
                            </w:r>
                            <w:r w:rsidRPr="0FA974C5">
                              <w:rPr>
                                <w:rFonts w:asciiTheme="majorHAnsi" w:eastAsia="Times New Roman" w:hAnsiTheme="majorHAnsi" w:cstheme="majorBidi"/>
                                <w:color w:val="000000"/>
                              </w:rPr>
                              <w:t xml:space="preserve"> 2022</w:t>
                            </w: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Hoe</w:t>
                            </w:r>
                            <w:r w:rsidRPr="0FA974C5">
                              <w:rPr>
                                <w:rFonts w:asciiTheme="majorHAnsi" w:eastAsia="Times New Roman" w:hAnsiTheme="majorHAnsi" w:cstheme="majorBidi"/>
                                <w:color w:val="000000"/>
                              </w:rPr>
                              <w:t> </w:t>
                            </w:r>
                            <w:r w:rsidRPr="0FA974C5">
                              <w:rPr>
                                <w:rFonts w:asciiTheme="majorHAnsi" w:eastAsia="Times New Roman" w:hAnsiTheme="majorHAnsi" w:cstheme="majorBidi"/>
                                <w:color w:val="000000"/>
                                <w:u w:val="single"/>
                              </w:rPr>
                              <w:t>laat</w:t>
                            </w:r>
                            <w:r w:rsidRPr="0FA974C5">
                              <w:rPr>
                                <w:rFonts w:asciiTheme="majorHAnsi" w:eastAsia="Times New Roman" w:hAnsiTheme="majorHAnsi" w:cstheme="majorBidi"/>
                                <w:color w:val="000000"/>
                              </w:rPr>
                              <w:t>: 1</w:t>
                            </w:r>
                            <w:r w:rsidR="00972E7C">
                              <w:rPr>
                                <w:rFonts w:asciiTheme="majorHAnsi" w:eastAsia="Times New Roman" w:hAnsiTheme="majorHAnsi" w:cstheme="majorBidi"/>
                                <w:color w:val="000000"/>
                              </w:rPr>
                              <w:t>1:0</w:t>
                            </w:r>
                            <w:r w:rsidRPr="0FA974C5">
                              <w:rPr>
                                <w:rFonts w:asciiTheme="majorHAnsi" w:eastAsia="Times New Roman" w:hAnsiTheme="majorHAnsi" w:cstheme="majorBidi"/>
                                <w:color w:val="000000"/>
                              </w:rPr>
                              <w:t>0 –  </w:t>
                            </w: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Waar</w:t>
                            </w:r>
                            <w:r w:rsidRPr="0FA974C5">
                              <w:rPr>
                                <w:rFonts w:asciiTheme="majorHAnsi" w:eastAsia="Times New Roman" w:hAnsiTheme="majorHAnsi" w:cstheme="majorBidi"/>
                                <w:color w:val="000000"/>
                              </w:rPr>
                              <w:t xml:space="preserve">: </w:t>
                            </w:r>
                            <w:r w:rsidR="007A2B35" w:rsidRPr="00972E7C">
                              <w:rPr>
                                <w:rFonts w:asciiTheme="majorHAnsi" w:eastAsia="Times New Roman" w:hAnsiTheme="majorHAnsi" w:cstheme="majorBidi"/>
                                <w:color w:val="000000"/>
                              </w:rPr>
                              <w:t xml:space="preserve">De Pluk, Rijksstraatweg 64-103, Geldermalsen </w:t>
                            </w:r>
                            <w:r w:rsidR="007A2B35">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rPr>
                              <w:t xml:space="preserve">Gebruik voor uw GPS het adres: Meersteeg 1, Geldermalsen </w:t>
                            </w:r>
                            <w:r w:rsidR="00177CE6">
                              <w:rPr>
                                <w:rFonts w:asciiTheme="majorHAnsi" w:eastAsia="Times New Roman" w:hAnsiTheme="majorHAnsi" w:cstheme="majorBidi"/>
                                <w:color w:val="000000"/>
                              </w:rPr>
                              <w:br/>
                            </w:r>
                            <w:r w:rsidR="00177CE6">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u w:val="single"/>
                              </w:rPr>
                              <w:t>Reserveren</w:t>
                            </w:r>
                            <w:r w:rsidR="007A2B35" w:rsidRPr="00972E7C">
                              <w:rPr>
                                <w:rFonts w:asciiTheme="majorHAnsi" w:eastAsia="Times New Roman" w:hAnsiTheme="majorHAnsi" w:cstheme="majorBidi"/>
                                <w:color w:val="000000"/>
                              </w:rPr>
                              <w:t xml:space="preserve"> is noodzakelijk en kan op www.lingefilm.nl </w:t>
                            </w:r>
                            <w:r w:rsidR="00177CE6">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u w:val="single"/>
                              </w:rPr>
                              <w:t>Meer informatie</w:t>
                            </w:r>
                            <w:r w:rsidR="007A2B35" w:rsidRPr="00972E7C">
                              <w:rPr>
                                <w:rFonts w:asciiTheme="majorHAnsi" w:eastAsia="Times New Roman" w:hAnsiTheme="majorHAnsi" w:cstheme="majorBidi"/>
                                <w:color w:val="000000"/>
                              </w:rPr>
                              <w:t xml:space="preserve"> via Ineke Kalisvaart: ineke@lingefilm.nl </w:t>
                            </w:r>
                          </w:p>
                          <w:p w14:paraId="46539167" w14:textId="0EFE04A6" w:rsidR="0012759C" w:rsidRPr="0012759C" w:rsidRDefault="0012759C" w:rsidP="008368AF">
                            <w:pPr>
                              <w:spacing w:after="0" w:line="240" w:lineRule="auto"/>
                              <w:textAlignment w:val="baseline"/>
                              <w:rPr>
                                <w:rFonts w:asciiTheme="majorHAnsi" w:eastAsia="Times New Roman" w:hAnsiTheme="majorHAnsi" w:cstheme="majorBidi"/>
                                <w:color w:val="000000"/>
                              </w:rPr>
                            </w:pPr>
                            <w:r w:rsidRPr="00177CE6">
                              <w:rPr>
                                <w:rFonts w:asciiTheme="majorHAnsi" w:eastAsia="Times New Roman" w:hAnsiTheme="majorHAnsi" w:cstheme="majorBidi"/>
                                <w:color w:val="000000"/>
                                <w:u w:val="single"/>
                              </w:rPr>
                              <w:t xml:space="preserve">Deelname: </w:t>
                            </w:r>
                            <w:r>
                              <w:rPr>
                                <w:rFonts w:asciiTheme="majorHAnsi" w:eastAsia="Times New Roman" w:hAnsiTheme="majorHAnsi" w:cstheme="majorBidi"/>
                                <w:color w:val="000000"/>
                              </w:rPr>
                              <w:t xml:space="preserve">7,50 per kind of volwassene </w:t>
                            </w:r>
                            <w:r w:rsidRPr="0FA974C5">
                              <w:rPr>
                                <w:rFonts w:asciiTheme="majorHAnsi" w:eastAsia="Times New Roman" w:hAnsiTheme="majorHAnsi" w:cstheme="majorBidi"/>
                                <w:color w:val="000000"/>
                              </w:rPr>
                              <w:t> </w:t>
                            </w:r>
                          </w:p>
                          <w:p w14:paraId="4031A94B" w14:textId="593B539D" w:rsidR="00972E7C" w:rsidRPr="00972E7C" w:rsidRDefault="00972E7C" w:rsidP="00972E7C">
                            <w:pPr>
                              <w:autoSpaceDE w:val="0"/>
                              <w:autoSpaceDN w:val="0"/>
                              <w:adjustRightInd w:val="0"/>
                              <w:spacing w:after="0" w:line="240" w:lineRule="auto"/>
                              <w:rPr>
                                <w:rFonts w:ascii="Arial" w:hAnsi="Arial" w:cs="Arial"/>
                                <w:color w:val="000000"/>
                                <w:sz w:val="20"/>
                                <w:szCs w:val="20"/>
                              </w:rPr>
                            </w:pPr>
                          </w:p>
                          <w:p w14:paraId="1F69B995" w14:textId="33A3497B" w:rsidR="00BD4290" w:rsidRPr="00D565FD" w:rsidRDefault="00321EDB" w:rsidP="00321EDB">
                            <w:pPr>
                              <w:spacing w:after="0" w:line="240" w:lineRule="auto"/>
                              <w:textAlignment w:val="baseline"/>
                              <w:rPr>
                                <w:rFonts w:asciiTheme="majorHAnsi" w:eastAsia="Times New Roman" w:hAnsiTheme="majorHAnsi" w:cstheme="majorHAnsi"/>
                                <w:color w:val="000000"/>
                              </w:rPr>
                            </w:pPr>
                            <w:r w:rsidRPr="00321EDB">
                              <w:rPr>
                                <w:rFonts w:asciiTheme="majorHAnsi" w:eastAsia="Times New Roman" w:hAnsiTheme="majorHAnsi" w:cstheme="majorHAnsi"/>
                                <w:color w:val="000000"/>
                              </w:rPr>
                              <w:t>De film is om 11.00 uur als autismevriendelijke film te zien. Bij deze voorstelling dimmen we het licht, zetten we het geluid zachter en zorgen we ervoor dat de zaal niet meer dan voor de helft vol zit.</w:t>
                            </w:r>
                            <w:r w:rsidR="00D565FD">
                              <w:rPr>
                                <w:rFonts w:asciiTheme="majorHAnsi" w:eastAsia="Times New Roman" w:hAnsiTheme="majorHAnsi" w:cstheme="majorHAnsi"/>
                                <w:color w:val="000000"/>
                              </w:rPr>
                              <w:t xml:space="preserve"> </w:t>
                            </w:r>
                            <w:r w:rsidRPr="00321EDB">
                              <w:rPr>
                                <w:rFonts w:asciiTheme="majorHAnsi" w:eastAsia="Times New Roman" w:hAnsiTheme="majorHAnsi" w:cstheme="majorHAnsi"/>
                                <w:color w:val="000000"/>
                              </w:rPr>
                              <w:t>Na de autismevriendelijke voorstelling</w:t>
                            </w:r>
                            <w:r w:rsidR="003D160F">
                              <w:rPr>
                                <w:rFonts w:asciiTheme="majorHAnsi" w:eastAsia="Times New Roman" w:hAnsiTheme="majorHAnsi" w:cstheme="majorHAnsi"/>
                                <w:color w:val="000000"/>
                              </w:rPr>
                              <w:t xml:space="preserve"> </w:t>
                            </w:r>
                            <w:r w:rsidRPr="00321EDB">
                              <w:rPr>
                                <w:rFonts w:asciiTheme="majorHAnsi" w:eastAsia="Times New Roman" w:hAnsiTheme="majorHAnsi" w:cstheme="majorHAnsi"/>
                                <w:color w:val="000000"/>
                              </w:rPr>
                              <w:t>is er een gratis activiteit voor de kinderen in het Grand Café van De Pluk. Het LingeFilm KIDS team gaat samen jou een eigen draaiverhaal maken van de tekeningen van de film van Knor. Maar je mag natuurlijk ook een kleurplaat inkleuren.</w:t>
                            </w:r>
                            <w:r w:rsidR="00BD4290" w:rsidRPr="0054144D">
                              <w:rPr>
                                <w:rFonts w:asciiTheme="majorHAnsi" w:eastAsia="Times New Roman" w:hAnsiTheme="majorHAnsi" w:cstheme="majorHAnsi"/>
                                <w:color w:val="000000"/>
                              </w:rPr>
                              <w:br/>
                            </w:r>
                            <w:r w:rsidR="00BD4290" w:rsidRPr="0FA974C5">
                              <w:rPr>
                                <w:rFonts w:asciiTheme="majorHAnsi" w:eastAsia="Times New Roman" w:hAnsiTheme="majorHAnsi" w:cstheme="majorBidi"/>
                                <w:color w:val="000000"/>
                              </w:rPr>
                              <w:t> </w:t>
                            </w:r>
                          </w:p>
                          <w:p w14:paraId="1F69B999" w14:textId="77777777" w:rsidR="00BD4290" w:rsidRPr="0054144D" w:rsidRDefault="00BD4290" w:rsidP="008368AF">
                            <w:pPr>
                              <w:spacing w:after="0" w:line="240" w:lineRule="auto"/>
                              <w:textAlignment w:val="baseline"/>
                              <w:rPr>
                                <w:rFonts w:asciiTheme="majorHAnsi" w:eastAsiaTheme="majorEastAsia" w:hAnsiTheme="majorHAnsi" w:cstheme="majorBidi"/>
                                <w:b/>
                                <w:bCs/>
                                <w:color w:val="000000"/>
                              </w:rPr>
                            </w:pPr>
                          </w:p>
                          <w:p w14:paraId="1F69B99C" w14:textId="438B7B20" w:rsidR="00BD4290" w:rsidRDefault="00BD4290" w:rsidP="008368AF">
                            <w:pPr>
                              <w:rPr>
                                <w:rFonts w:asciiTheme="majorHAnsi" w:hAnsiTheme="majorHAnsi" w:cstheme="majorBidi"/>
                              </w:rPr>
                            </w:pP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B846" id="Text Box 716" o:spid="_x0000_s1044" type="#_x0000_t202" style="position:absolute;margin-left:48.6pt;margin-top:111.4pt;width:481.85pt;height:635.7pt;z-index:25453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" filled="f" strokecolor="#009" strokeweight="2pt">
                <v:textbox inset="5mm,5mm,5mm,5mm">
                  <w:txbxContent>
                    <w:p w14:paraId="3A679A67" w14:textId="77777777" w:rsidR="007141A4" w:rsidRDefault="007141A4" w:rsidP="008368AF">
                      <w:pPr>
                        <w:spacing w:after="0" w:line="240" w:lineRule="auto"/>
                        <w:textAlignment w:val="baseline"/>
                        <w:rPr>
                          <w:rFonts w:ascii="Tahoma" w:hAnsi="Tahoma" w:cs="Tahoma"/>
                          <w:b/>
                          <w:color w:val="000099"/>
                          <w:sz w:val="28"/>
                        </w:rPr>
                      </w:pPr>
                      <w:r>
                        <w:rPr>
                          <w:rFonts w:ascii="Tahoma" w:hAnsi="Tahoma" w:cs="Tahoma"/>
                          <w:b/>
                          <w:color w:val="000099"/>
                          <w:sz w:val="28"/>
                        </w:rPr>
                        <w:t>LingeFilm KNOR</w:t>
                      </w:r>
                    </w:p>
                    <w:p w14:paraId="2EDF9625" w14:textId="01F823F4" w:rsidR="0012759C" w:rsidRPr="0012759C" w:rsidRDefault="0012759C" w:rsidP="008368AF">
                      <w:pPr>
                        <w:spacing w:after="0" w:line="240" w:lineRule="auto"/>
                        <w:textAlignment w:val="baseline"/>
                        <w:rPr>
                          <w:rFonts w:ascii="Calibri" w:hAnsi="Calibri" w:cs="Calibri"/>
                          <w:b/>
                          <w:bCs/>
                        </w:rPr>
                      </w:pPr>
                      <w:r w:rsidRPr="0012759C">
                        <w:rPr>
                          <w:rFonts w:ascii="Calibri" w:hAnsi="Calibri" w:cs="Calibri"/>
                          <w:b/>
                          <w:bCs/>
                          <w:noProof/>
                        </w:rPr>
                        <w:drawing>
                          <wp:inline distT="0" distB="0" distL="0" distR="0" wp14:anchorId="2EEDCC5F" wp14:editId="119D4672">
                            <wp:extent cx="5580380" cy="2336800"/>
                            <wp:effectExtent l="0" t="0" r="127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0380" cy="2336800"/>
                                    </a:xfrm>
                                    <a:prstGeom prst="rect">
                                      <a:avLst/>
                                    </a:prstGeom>
                                    <a:noFill/>
                                    <a:ln>
                                      <a:noFill/>
                                    </a:ln>
                                  </pic:spPr>
                                </pic:pic>
                              </a:graphicData>
                            </a:graphic>
                          </wp:inline>
                        </w:drawing>
                      </w:r>
                      <w:r w:rsidR="00BD4290">
                        <w:rPr>
                          <w:rFonts w:ascii="Calibri" w:hAnsi="Calibri" w:cs="Calibri"/>
                          <w:b/>
                          <w:bCs/>
                        </w:rPr>
                        <w:br/>
                      </w:r>
                    </w:p>
                    <w:p w14:paraId="7285700E" w14:textId="77777777" w:rsidR="0012759C" w:rsidRDefault="0012759C" w:rsidP="008368AF">
                      <w:pPr>
                        <w:spacing w:after="0" w:line="240" w:lineRule="auto"/>
                        <w:textAlignment w:val="baseline"/>
                        <w:rPr>
                          <w:rFonts w:asciiTheme="majorHAnsi" w:eastAsia="Times New Roman" w:hAnsiTheme="majorHAnsi" w:cstheme="majorBidi"/>
                          <w:b/>
                          <w:bCs/>
                          <w:color w:val="0000CD"/>
                          <w:bdr w:val="none" w:sz="0" w:space="0" w:color="auto" w:frame="1"/>
                        </w:rPr>
                      </w:pPr>
                    </w:p>
                    <w:p w14:paraId="5D42200D" w14:textId="22037959" w:rsidR="00177CE6" w:rsidRDefault="0012759C" w:rsidP="0012759C">
                      <w:pPr>
                        <w:autoSpaceDE w:val="0"/>
                        <w:autoSpaceDN w:val="0"/>
                        <w:adjustRightInd w:val="0"/>
                        <w:spacing w:after="0" w:line="240" w:lineRule="auto"/>
                        <w:rPr>
                          <w:rFonts w:ascii="Arial" w:hAnsi="Arial" w:cs="Arial"/>
                          <w:b/>
                          <w:bCs/>
                          <w:color w:val="000000"/>
                          <w:sz w:val="20"/>
                          <w:szCs w:val="20"/>
                        </w:rPr>
                      </w:pPr>
                      <w:r w:rsidRPr="00972E7C">
                        <w:rPr>
                          <w:rFonts w:ascii="Arial" w:hAnsi="Arial" w:cs="Arial"/>
                          <w:b/>
                          <w:bCs/>
                          <w:color w:val="000000"/>
                          <w:sz w:val="20"/>
                          <w:szCs w:val="20"/>
                        </w:rPr>
                        <w:t>LingeFilm organiseert op zondag 4 september 2022 om 11.00 uur een speciale voorstelling voor kinderen</w:t>
                      </w:r>
                      <w:r w:rsidR="00177CE6">
                        <w:rPr>
                          <w:rFonts w:ascii="Arial" w:hAnsi="Arial" w:cs="Arial"/>
                          <w:b/>
                          <w:bCs/>
                          <w:color w:val="000000"/>
                          <w:sz w:val="20"/>
                          <w:szCs w:val="20"/>
                        </w:rPr>
                        <w:t xml:space="preserve"> met autisme</w:t>
                      </w:r>
                      <w:r w:rsidRPr="00972E7C">
                        <w:rPr>
                          <w:rFonts w:ascii="Arial" w:hAnsi="Arial" w:cs="Arial"/>
                          <w:b/>
                          <w:bCs/>
                          <w:color w:val="000000"/>
                          <w:sz w:val="20"/>
                          <w:szCs w:val="20"/>
                        </w:rPr>
                        <w:t xml:space="preserve"> en hun ouders of verzorgers. </w:t>
                      </w:r>
                    </w:p>
                    <w:p w14:paraId="4AA97B5F" w14:textId="77777777" w:rsidR="00177CE6" w:rsidRDefault="00177CE6" w:rsidP="0012759C">
                      <w:pPr>
                        <w:autoSpaceDE w:val="0"/>
                        <w:autoSpaceDN w:val="0"/>
                        <w:adjustRightInd w:val="0"/>
                        <w:spacing w:after="0" w:line="240" w:lineRule="auto"/>
                        <w:rPr>
                          <w:rFonts w:ascii="Arial" w:hAnsi="Arial" w:cs="Arial"/>
                          <w:b/>
                          <w:bCs/>
                          <w:color w:val="000000"/>
                          <w:sz w:val="20"/>
                          <w:szCs w:val="20"/>
                        </w:rPr>
                      </w:pPr>
                    </w:p>
                    <w:p w14:paraId="0F917CBE" w14:textId="063580BB" w:rsidR="00177CE6" w:rsidRPr="00D565FD" w:rsidRDefault="00177CE6" w:rsidP="00D565FD">
                      <w:pPr>
                        <w:spacing w:after="0" w:line="240" w:lineRule="auto"/>
                        <w:textAlignment w:val="baseline"/>
                        <w:rPr>
                          <w:rFonts w:asciiTheme="majorHAnsi" w:eastAsia="Times New Roman" w:hAnsiTheme="majorHAnsi" w:cstheme="majorHAnsi"/>
                          <w:color w:val="000000"/>
                        </w:rPr>
                      </w:pPr>
                      <w:r w:rsidRPr="00972E7C">
                        <w:rPr>
                          <w:rFonts w:ascii="Arial" w:hAnsi="Arial" w:cs="Arial"/>
                          <w:color w:val="000000"/>
                          <w:sz w:val="17"/>
                          <w:szCs w:val="17"/>
                        </w:rPr>
                        <w:t>LingeFilm wil kinderen met autisme en hun familie een aangename voorstelling bieden. De vrijwilligers zijn geïnformeerd over autisme. We laten het licht in de zaal gedimd branden tijdens de voorstelling. Het geluid zal zachter staan dan normaal. Daarnaast is er begrip als bezoekers (bijvoorbeeld) tijdelijk de zaal verlaten tijdens de voorstelling. LingeFilm staat open voor overleg over andere aanpassingen. Broertjes, zusjes en kinderen zonder autisme die om andere redenen baat hebben bij deze aanpassingen, zijn ook van harte welkom.</w:t>
                      </w:r>
                    </w:p>
                    <w:p w14:paraId="3BAE14CF" w14:textId="77777777" w:rsidR="00177CE6" w:rsidRDefault="00177CE6" w:rsidP="0012759C">
                      <w:pPr>
                        <w:autoSpaceDE w:val="0"/>
                        <w:autoSpaceDN w:val="0"/>
                        <w:adjustRightInd w:val="0"/>
                        <w:spacing w:after="0" w:line="240" w:lineRule="auto"/>
                        <w:rPr>
                          <w:rFonts w:ascii="Arial" w:hAnsi="Arial" w:cs="Arial"/>
                          <w:b/>
                          <w:bCs/>
                          <w:color w:val="000000"/>
                          <w:sz w:val="20"/>
                          <w:szCs w:val="20"/>
                        </w:rPr>
                      </w:pPr>
                    </w:p>
                    <w:p w14:paraId="0428AD1F" w14:textId="5B6B3A72" w:rsidR="0012759C" w:rsidRPr="00972E7C" w:rsidRDefault="0012759C" w:rsidP="0012759C">
                      <w:pPr>
                        <w:autoSpaceDE w:val="0"/>
                        <w:autoSpaceDN w:val="0"/>
                        <w:adjustRightInd w:val="0"/>
                        <w:spacing w:after="0" w:line="240" w:lineRule="auto"/>
                        <w:rPr>
                          <w:rFonts w:asciiTheme="majorHAnsi" w:eastAsia="Times New Roman" w:hAnsiTheme="majorHAnsi" w:cstheme="majorBidi"/>
                          <w:color w:val="000000"/>
                        </w:rPr>
                      </w:pPr>
                      <w:r w:rsidRPr="00972E7C">
                        <w:rPr>
                          <w:rFonts w:asciiTheme="majorHAnsi" w:eastAsia="Times New Roman" w:hAnsiTheme="majorHAnsi" w:cstheme="majorBidi"/>
                          <w:color w:val="000000"/>
                        </w:rPr>
                        <w:t xml:space="preserve">'Knor' is gebaseerd op het kinderboek De wraak van Knor, van Tosca Menten. Voor haar negende verjaardag krijgt Babs van haar opa uit Amerika het varkentje Knor cadeau. Haar ouders zijn daar niet zo blij mee. Alleen op voorwaarde dat Knor een puppycursus volgt, mag Babs hem houden. Maar dan blijkt opa stiekem andere plannen te hebben met Knor. Hij doet mee met de worstenwedstrijd van de Vereniging voor Vleeswaren van Verse Varkens… </w:t>
                      </w:r>
                    </w:p>
                    <w:p w14:paraId="56EDA42D" w14:textId="179C582C" w:rsidR="00025E04" w:rsidRDefault="00BD4290" w:rsidP="00177CE6">
                      <w:pPr>
                        <w:autoSpaceDE w:val="0"/>
                        <w:autoSpaceDN w:val="0"/>
                        <w:adjustRightInd w:val="0"/>
                        <w:spacing w:after="0" w:line="240" w:lineRule="auto"/>
                        <w:rPr>
                          <w:rFonts w:asciiTheme="majorHAnsi" w:eastAsia="Times New Roman" w:hAnsiTheme="majorHAnsi" w:cstheme="majorBidi"/>
                          <w:color w:val="000000"/>
                        </w:rPr>
                      </w:pP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Wanneer</w:t>
                      </w:r>
                      <w:r w:rsidRPr="0FA974C5">
                        <w:rPr>
                          <w:rFonts w:asciiTheme="majorHAnsi" w:eastAsia="Times New Roman" w:hAnsiTheme="majorHAnsi" w:cstheme="majorBidi"/>
                          <w:color w:val="000000"/>
                        </w:rPr>
                        <w:t xml:space="preserve">: </w:t>
                      </w:r>
                      <w:r w:rsidR="00972E7C">
                        <w:rPr>
                          <w:rFonts w:asciiTheme="majorHAnsi" w:eastAsia="Times New Roman" w:hAnsiTheme="majorHAnsi" w:cstheme="majorBidi"/>
                          <w:color w:val="000000"/>
                        </w:rPr>
                        <w:t>zondag 4 september</w:t>
                      </w:r>
                      <w:r w:rsidRPr="0FA974C5">
                        <w:rPr>
                          <w:rFonts w:asciiTheme="majorHAnsi" w:eastAsia="Times New Roman" w:hAnsiTheme="majorHAnsi" w:cstheme="majorBidi"/>
                          <w:color w:val="000000"/>
                        </w:rPr>
                        <w:t xml:space="preserve"> 2022</w:t>
                      </w: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Hoe</w:t>
                      </w:r>
                      <w:r w:rsidRPr="0FA974C5">
                        <w:rPr>
                          <w:rFonts w:asciiTheme="majorHAnsi" w:eastAsia="Times New Roman" w:hAnsiTheme="majorHAnsi" w:cstheme="majorBidi"/>
                          <w:color w:val="000000"/>
                        </w:rPr>
                        <w:t> </w:t>
                      </w:r>
                      <w:r w:rsidRPr="0FA974C5">
                        <w:rPr>
                          <w:rFonts w:asciiTheme="majorHAnsi" w:eastAsia="Times New Roman" w:hAnsiTheme="majorHAnsi" w:cstheme="majorBidi"/>
                          <w:color w:val="000000"/>
                          <w:u w:val="single"/>
                        </w:rPr>
                        <w:t>laat</w:t>
                      </w:r>
                      <w:r w:rsidRPr="0FA974C5">
                        <w:rPr>
                          <w:rFonts w:asciiTheme="majorHAnsi" w:eastAsia="Times New Roman" w:hAnsiTheme="majorHAnsi" w:cstheme="majorBidi"/>
                          <w:color w:val="000000"/>
                        </w:rPr>
                        <w:t>: 1</w:t>
                      </w:r>
                      <w:r w:rsidR="00972E7C">
                        <w:rPr>
                          <w:rFonts w:asciiTheme="majorHAnsi" w:eastAsia="Times New Roman" w:hAnsiTheme="majorHAnsi" w:cstheme="majorBidi"/>
                          <w:color w:val="000000"/>
                        </w:rPr>
                        <w:t>1:0</w:t>
                      </w:r>
                      <w:r w:rsidRPr="0FA974C5">
                        <w:rPr>
                          <w:rFonts w:asciiTheme="majorHAnsi" w:eastAsia="Times New Roman" w:hAnsiTheme="majorHAnsi" w:cstheme="majorBidi"/>
                          <w:color w:val="000000"/>
                        </w:rPr>
                        <w:t>0 –  </w:t>
                      </w:r>
                      <w:r w:rsidRPr="0054144D">
                        <w:rPr>
                          <w:rFonts w:asciiTheme="majorHAnsi" w:eastAsia="Times New Roman" w:hAnsiTheme="majorHAnsi" w:cstheme="majorHAnsi"/>
                          <w:color w:val="000000"/>
                        </w:rPr>
                        <w:br/>
                      </w:r>
                      <w:r w:rsidRPr="0FA974C5">
                        <w:rPr>
                          <w:rFonts w:asciiTheme="majorHAnsi" w:eastAsia="Times New Roman" w:hAnsiTheme="majorHAnsi" w:cstheme="majorBidi"/>
                          <w:color w:val="000000"/>
                          <w:u w:val="single"/>
                        </w:rPr>
                        <w:t>Waar</w:t>
                      </w:r>
                      <w:r w:rsidRPr="0FA974C5">
                        <w:rPr>
                          <w:rFonts w:asciiTheme="majorHAnsi" w:eastAsia="Times New Roman" w:hAnsiTheme="majorHAnsi" w:cstheme="majorBidi"/>
                          <w:color w:val="000000"/>
                        </w:rPr>
                        <w:t xml:space="preserve">: </w:t>
                      </w:r>
                      <w:r w:rsidR="007A2B35" w:rsidRPr="00972E7C">
                        <w:rPr>
                          <w:rFonts w:asciiTheme="majorHAnsi" w:eastAsia="Times New Roman" w:hAnsiTheme="majorHAnsi" w:cstheme="majorBidi"/>
                          <w:color w:val="000000"/>
                        </w:rPr>
                        <w:t xml:space="preserve">De Pluk, Rijksstraatweg 64-103, Geldermalsen </w:t>
                      </w:r>
                      <w:r w:rsidR="007A2B35">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rPr>
                        <w:t xml:space="preserve">Gebruik voor uw GPS het adres: Meersteeg 1, Geldermalsen </w:t>
                      </w:r>
                      <w:r w:rsidR="00177CE6">
                        <w:rPr>
                          <w:rFonts w:asciiTheme="majorHAnsi" w:eastAsia="Times New Roman" w:hAnsiTheme="majorHAnsi" w:cstheme="majorBidi"/>
                          <w:color w:val="000000"/>
                        </w:rPr>
                        <w:br/>
                      </w:r>
                      <w:r w:rsidR="00177CE6">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u w:val="single"/>
                        </w:rPr>
                        <w:t>Reserveren</w:t>
                      </w:r>
                      <w:r w:rsidR="007A2B35" w:rsidRPr="00972E7C">
                        <w:rPr>
                          <w:rFonts w:asciiTheme="majorHAnsi" w:eastAsia="Times New Roman" w:hAnsiTheme="majorHAnsi" w:cstheme="majorBidi"/>
                          <w:color w:val="000000"/>
                        </w:rPr>
                        <w:t xml:space="preserve"> is noodzakelijk en kan op www.lingefilm.nl </w:t>
                      </w:r>
                      <w:r w:rsidR="00177CE6">
                        <w:rPr>
                          <w:rFonts w:asciiTheme="majorHAnsi" w:eastAsia="Times New Roman" w:hAnsiTheme="majorHAnsi" w:cstheme="majorBidi"/>
                          <w:color w:val="000000"/>
                        </w:rPr>
                        <w:br/>
                      </w:r>
                      <w:r w:rsidR="007A2B35" w:rsidRPr="00972E7C">
                        <w:rPr>
                          <w:rFonts w:asciiTheme="majorHAnsi" w:eastAsia="Times New Roman" w:hAnsiTheme="majorHAnsi" w:cstheme="majorBidi"/>
                          <w:color w:val="000000"/>
                          <w:u w:val="single"/>
                        </w:rPr>
                        <w:t>Meer informatie</w:t>
                      </w:r>
                      <w:r w:rsidR="007A2B35" w:rsidRPr="00972E7C">
                        <w:rPr>
                          <w:rFonts w:asciiTheme="majorHAnsi" w:eastAsia="Times New Roman" w:hAnsiTheme="majorHAnsi" w:cstheme="majorBidi"/>
                          <w:color w:val="000000"/>
                        </w:rPr>
                        <w:t xml:space="preserve"> via Ineke Kalisvaart: ineke@lingefilm.nl </w:t>
                      </w:r>
                    </w:p>
                    <w:p w14:paraId="46539167" w14:textId="0EFE04A6" w:rsidR="0012759C" w:rsidRPr="0012759C" w:rsidRDefault="0012759C" w:rsidP="008368AF">
                      <w:pPr>
                        <w:spacing w:after="0" w:line="240" w:lineRule="auto"/>
                        <w:textAlignment w:val="baseline"/>
                        <w:rPr>
                          <w:rFonts w:asciiTheme="majorHAnsi" w:eastAsia="Times New Roman" w:hAnsiTheme="majorHAnsi" w:cstheme="majorBidi"/>
                          <w:color w:val="000000"/>
                        </w:rPr>
                      </w:pPr>
                      <w:r w:rsidRPr="00177CE6">
                        <w:rPr>
                          <w:rFonts w:asciiTheme="majorHAnsi" w:eastAsia="Times New Roman" w:hAnsiTheme="majorHAnsi" w:cstheme="majorBidi"/>
                          <w:color w:val="000000"/>
                          <w:u w:val="single"/>
                        </w:rPr>
                        <w:t xml:space="preserve">Deelname: </w:t>
                      </w:r>
                      <w:r>
                        <w:rPr>
                          <w:rFonts w:asciiTheme="majorHAnsi" w:eastAsia="Times New Roman" w:hAnsiTheme="majorHAnsi" w:cstheme="majorBidi"/>
                          <w:color w:val="000000"/>
                        </w:rPr>
                        <w:t xml:space="preserve">7,50 per kind of volwassene </w:t>
                      </w:r>
                      <w:r w:rsidRPr="0FA974C5">
                        <w:rPr>
                          <w:rFonts w:asciiTheme="majorHAnsi" w:eastAsia="Times New Roman" w:hAnsiTheme="majorHAnsi" w:cstheme="majorBidi"/>
                          <w:color w:val="000000"/>
                        </w:rPr>
                        <w:t> </w:t>
                      </w:r>
                    </w:p>
                    <w:p w14:paraId="4031A94B" w14:textId="593B539D" w:rsidR="00972E7C" w:rsidRPr="00972E7C" w:rsidRDefault="00972E7C" w:rsidP="00972E7C">
                      <w:pPr>
                        <w:autoSpaceDE w:val="0"/>
                        <w:autoSpaceDN w:val="0"/>
                        <w:adjustRightInd w:val="0"/>
                        <w:spacing w:after="0" w:line="240" w:lineRule="auto"/>
                        <w:rPr>
                          <w:rFonts w:ascii="Arial" w:hAnsi="Arial" w:cs="Arial"/>
                          <w:color w:val="000000"/>
                          <w:sz w:val="20"/>
                          <w:szCs w:val="20"/>
                        </w:rPr>
                      </w:pPr>
                    </w:p>
                    <w:p w14:paraId="1F69B995" w14:textId="33A3497B" w:rsidR="00BD4290" w:rsidRPr="00D565FD" w:rsidRDefault="00321EDB" w:rsidP="00321EDB">
                      <w:pPr>
                        <w:spacing w:after="0" w:line="240" w:lineRule="auto"/>
                        <w:textAlignment w:val="baseline"/>
                        <w:rPr>
                          <w:rFonts w:asciiTheme="majorHAnsi" w:eastAsia="Times New Roman" w:hAnsiTheme="majorHAnsi" w:cstheme="majorHAnsi"/>
                          <w:color w:val="000000"/>
                        </w:rPr>
                      </w:pPr>
                      <w:r w:rsidRPr="00321EDB">
                        <w:rPr>
                          <w:rFonts w:asciiTheme="majorHAnsi" w:eastAsia="Times New Roman" w:hAnsiTheme="majorHAnsi" w:cstheme="majorHAnsi"/>
                          <w:color w:val="000000"/>
                        </w:rPr>
                        <w:t>De film is om 11.00 uur als autismevriendelijke film te zien. Bij deze voorstelling dimmen we het licht, zetten we het geluid zachter en zorgen we ervoor dat de zaal niet meer dan voor de helft vol zit.</w:t>
                      </w:r>
                      <w:r w:rsidR="00D565FD">
                        <w:rPr>
                          <w:rFonts w:asciiTheme="majorHAnsi" w:eastAsia="Times New Roman" w:hAnsiTheme="majorHAnsi" w:cstheme="majorHAnsi"/>
                          <w:color w:val="000000"/>
                        </w:rPr>
                        <w:t xml:space="preserve"> </w:t>
                      </w:r>
                      <w:r w:rsidRPr="00321EDB">
                        <w:rPr>
                          <w:rFonts w:asciiTheme="majorHAnsi" w:eastAsia="Times New Roman" w:hAnsiTheme="majorHAnsi" w:cstheme="majorHAnsi"/>
                          <w:color w:val="000000"/>
                        </w:rPr>
                        <w:t>Na de autismevriendelijke voorstelling</w:t>
                      </w:r>
                      <w:r w:rsidR="003D160F">
                        <w:rPr>
                          <w:rFonts w:asciiTheme="majorHAnsi" w:eastAsia="Times New Roman" w:hAnsiTheme="majorHAnsi" w:cstheme="majorHAnsi"/>
                          <w:color w:val="000000"/>
                        </w:rPr>
                        <w:t xml:space="preserve"> </w:t>
                      </w:r>
                      <w:r w:rsidRPr="00321EDB">
                        <w:rPr>
                          <w:rFonts w:asciiTheme="majorHAnsi" w:eastAsia="Times New Roman" w:hAnsiTheme="majorHAnsi" w:cstheme="majorHAnsi"/>
                          <w:color w:val="000000"/>
                        </w:rPr>
                        <w:t>is er een gratis activiteit voor de kinderen in het Grand Café van De Pluk. Het LingeFilm KIDS team gaat samen jou een eigen draaiverhaal maken van de tekeningen van de film van Knor. Maar je mag natuurlijk ook een kleurplaat inkleuren.</w:t>
                      </w:r>
                      <w:r w:rsidR="00BD4290" w:rsidRPr="0054144D">
                        <w:rPr>
                          <w:rFonts w:asciiTheme="majorHAnsi" w:eastAsia="Times New Roman" w:hAnsiTheme="majorHAnsi" w:cstheme="majorHAnsi"/>
                          <w:color w:val="000000"/>
                        </w:rPr>
                        <w:br/>
                      </w:r>
                      <w:r w:rsidR="00BD4290" w:rsidRPr="0FA974C5">
                        <w:rPr>
                          <w:rFonts w:asciiTheme="majorHAnsi" w:eastAsia="Times New Roman" w:hAnsiTheme="majorHAnsi" w:cstheme="majorBidi"/>
                          <w:color w:val="000000"/>
                        </w:rPr>
                        <w:t> </w:t>
                      </w:r>
                    </w:p>
                    <w:p w14:paraId="1F69B999" w14:textId="77777777" w:rsidR="00BD4290" w:rsidRPr="0054144D" w:rsidRDefault="00BD4290" w:rsidP="008368AF">
                      <w:pPr>
                        <w:spacing w:after="0" w:line="240" w:lineRule="auto"/>
                        <w:textAlignment w:val="baseline"/>
                        <w:rPr>
                          <w:rFonts w:asciiTheme="majorHAnsi" w:eastAsiaTheme="majorEastAsia" w:hAnsiTheme="majorHAnsi" w:cstheme="majorBidi"/>
                          <w:b/>
                          <w:bCs/>
                          <w:color w:val="000000"/>
                        </w:rPr>
                      </w:pPr>
                    </w:p>
                    <w:p w14:paraId="1F69B99C" w14:textId="438B7B20" w:rsidR="00BD4290" w:rsidRDefault="00BD4290" w:rsidP="008368AF">
                      <w:pPr>
                        <w:rPr>
                          <w:rFonts w:asciiTheme="majorHAnsi" w:hAnsiTheme="majorHAnsi" w:cstheme="majorBidi"/>
                        </w:rPr>
                      </w:pPr>
                    </w:p>
                  </w:txbxContent>
                </v:textbox>
                <w10:wrap anchorx="page" anchory="page"/>
              </v:shape>
            </w:pict>
          </mc:Fallback>
        </mc:AlternateContent>
      </w:r>
      <w:r w:rsidR="008368AF">
        <w:rPr>
          <w:noProof/>
        </w:rPr>
        <w:br w:type="page"/>
      </w:r>
    </w:p>
    <w:p w14:paraId="1F69B7D5" w14:textId="3FF65473" w:rsidR="00E447CE" w:rsidRDefault="009D14B4">
      <w:pPr>
        <w:rPr>
          <w:noProof/>
        </w:rPr>
      </w:pPr>
      <w:r>
        <w:rPr>
          <w:noProof/>
        </w:rPr>
        <w:lastRenderedPageBreak/>
        <w:drawing>
          <wp:anchor distT="0" distB="0" distL="114300" distR="114300" simplePos="0" relativeHeight="254522879" behindDoc="0" locked="0" layoutInCell="1" allowOverlap="1" wp14:anchorId="1F69B848" wp14:editId="1F69B849">
            <wp:simplePos x="0" y="0"/>
            <wp:positionH relativeFrom="page">
              <wp:posOffset>1172532</wp:posOffset>
            </wp:positionH>
            <wp:positionV relativeFrom="page">
              <wp:posOffset>1817983</wp:posOffset>
            </wp:positionV>
            <wp:extent cx="1650365" cy="742315"/>
            <wp:effectExtent l="0" t="0" r="6985" b="63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4">
                      <a:extLst>
                        <a:ext uri="{28A0092B-C50C-407E-A947-70E740481C1C}">
                          <a14:useLocalDpi xmlns:a14="http://schemas.microsoft.com/office/drawing/2010/main" val="0"/>
                        </a:ext>
                      </a:extLst>
                    </a:blip>
                    <a:stretch>
                      <a:fillRect/>
                    </a:stretch>
                  </pic:blipFill>
                  <pic:spPr>
                    <a:xfrm>
                      <a:off x="0" y="0"/>
                      <a:ext cx="1650365" cy="742315"/>
                    </a:xfrm>
                    <a:prstGeom prst="rect">
                      <a:avLst/>
                    </a:prstGeom>
                  </pic:spPr>
                </pic:pic>
              </a:graphicData>
            </a:graphic>
            <wp14:sizeRelH relativeFrom="page">
              <wp14:pctWidth>0</wp14:pctWidth>
            </wp14:sizeRelH>
            <wp14:sizeRelV relativeFrom="page">
              <wp14:pctHeight>0</wp14:pctHeight>
            </wp14:sizeRelV>
          </wp:anchor>
        </w:drawing>
      </w:r>
      <w:r w:rsidR="004710D0" w:rsidRPr="005D2F29">
        <w:rPr>
          <w:noProof/>
        </w:rPr>
        <mc:AlternateContent>
          <mc:Choice Requires="wps">
            <w:drawing>
              <wp:anchor distT="0" distB="0" distL="114300" distR="114300" simplePos="0" relativeHeight="254531071" behindDoc="0" locked="0" layoutInCell="1" allowOverlap="1" wp14:anchorId="1F69B84A" wp14:editId="1F69B84B">
                <wp:simplePos x="0" y="0"/>
                <wp:positionH relativeFrom="column">
                  <wp:posOffset>1270</wp:posOffset>
                </wp:positionH>
                <wp:positionV relativeFrom="paragraph">
                  <wp:posOffset>4267091</wp:posOffset>
                </wp:positionV>
                <wp:extent cx="6483350" cy="0"/>
                <wp:effectExtent l="0" t="19050" r="12700" b="19050"/>
                <wp:wrapNone/>
                <wp:docPr id="54"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8B911" id="AutoShape 703" o:spid="_x0000_s1026" type="#_x0000_t32" style="position:absolute;margin-left:.1pt;margin-top:336pt;width:510.5pt;height:0;z-index:25453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" strokecolor="#009" strokeweight="3pt"/>
            </w:pict>
          </mc:Fallback>
        </mc:AlternateContent>
      </w:r>
      <w:r w:rsidR="00092011">
        <w:rPr>
          <w:noProof/>
        </w:rPr>
        <w:drawing>
          <wp:anchor distT="0" distB="0" distL="114300" distR="114300" simplePos="0" relativeHeight="251583450" behindDoc="0" locked="0" layoutInCell="1" allowOverlap="1" wp14:anchorId="1F69B84C" wp14:editId="1F69B84D">
            <wp:simplePos x="0" y="0"/>
            <wp:positionH relativeFrom="page">
              <wp:posOffset>5088890</wp:posOffset>
            </wp:positionH>
            <wp:positionV relativeFrom="page">
              <wp:posOffset>8606046</wp:posOffset>
            </wp:positionV>
            <wp:extent cx="1801495" cy="1200785"/>
            <wp:effectExtent l="0" t="0" r="8255"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1495" cy="1200785"/>
                    </a:xfrm>
                    <a:prstGeom prst="rect">
                      <a:avLst/>
                    </a:prstGeom>
                  </pic:spPr>
                </pic:pic>
              </a:graphicData>
            </a:graphic>
          </wp:anchor>
        </w:drawing>
      </w:r>
      <w:r w:rsidR="00092011">
        <w:rPr>
          <w:noProof/>
        </w:rPr>
        <mc:AlternateContent>
          <mc:Choice Requires="wpg">
            <w:drawing>
              <wp:anchor distT="0" distB="0" distL="114300" distR="114300" simplePos="0" relativeHeight="251582426" behindDoc="0" locked="0" layoutInCell="1" allowOverlap="1" wp14:anchorId="1F69B84E" wp14:editId="1F69B84F">
                <wp:simplePos x="0" y="0"/>
                <wp:positionH relativeFrom="page">
                  <wp:posOffset>571500</wp:posOffset>
                </wp:positionH>
                <wp:positionV relativeFrom="page">
                  <wp:posOffset>6097905</wp:posOffset>
                </wp:positionV>
                <wp:extent cx="6483350" cy="3737610"/>
                <wp:effectExtent l="0" t="0" r="0" b="53340"/>
                <wp:wrapNone/>
                <wp:docPr id="41" name="Groep 41"/>
                <wp:cNvGraphicFramePr/>
                <a:graphic xmlns:a="http://schemas.openxmlformats.org/drawingml/2006/main">
                  <a:graphicData uri="http://schemas.microsoft.com/office/word/2010/wordprocessingGroup">
                    <wpg:wgp>
                      <wpg:cNvGrpSpPr/>
                      <wpg:grpSpPr>
                        <a:xfrm>
                          <a:off x="0" y="0"/>
                          <a:ext cx="6483350" cy="3737610"/>
                          <a:chOff x="-1211317" y="90797"/>
                          <a:chExt cx="6483806" cy="4109811"/>
                        </a:xfrm>
                      </wpg:grpSpPr>
                      <wps:wsp>
                        <wps:cNvPr id="44" name="Text Box 2"/>
                        <wps:cNvSpPr txBox="1">
                          <a:spLocks noChangeArrowheads="1"/>
                        </wps:cNvSpPr>
                        <wps:spPr bwMode="auto">
                          <a:xfrm>
                            <a:off x="-1211317" y="320553"/>
                            <a:ext cx="6365115" cy="38800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F69B99D" w14:textId="77777777" w:rsidR="00BD4290" w:rsidRPr="005056E9" w:rsidRDefault="00BD4290" w:rsidP="00BB5A33">
                              <w:pPr>
                                <w:pStyle w:val="Default"/>
                                <w:spacing w:after="60" w:line="360" w:lineRule="auto"/>
                                <w:rPr>
                                  <w:rFonts w:asciiTheme="minorHAnsi" w:hAnsiTheme="minorHAnsi" w:cstheme="minorHAnsi"/>
                                  <w:b/>
                                  <w:sz w:val="28"/>
                                  <w:szCs w:val="20"/>
                                </w:rPr>
                              </w:pPr>
                              <w:r w:rsidRPr="005056E9">
                                <w:rPr>
                                  <w:rFonts w:asciiTheme="minorHAnsi" w:hAnsiTheme="minorHAnsi" w:cstheme="minorHAnsi"/>
                                  <w:b/>
                                  <w:sz w:val="28"/>
                                  <w:szCs w:val="20"/>
                                </w:rPr>
                                <w:t xml:space="preserve">Individuele begeleiding bij autisme maakt begeleiding tot echt maatwerk </w:t>
                              </w:r>
                            </w:p>
                            <w:p w14:paraId="1F69B99E"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Er is plek bij</w:t>
                              </w:r>
                              <w:r w:rsidRPr="005056E9">
                                <w:rPr>
                                  <w:rFonts w:asciiTheme="minorHAnsi" w:hAnsiTheme="minorHAnsi" w:cstheme="minorHAnsi"/>
                                  <w:b/>
                                  <w:sz w:val="22"/>
                                  <w:szCs w:val="20"/>
                                </w:rPr>
                                <w:t xml:space="preserve"> [ie-noek]</w:t>
                              </w:r>
                              <w:r w:rsidRPr="00A8729E">
                                <w:rPr>
                                  <w:rFonts w:asciiTheme="minorHAnsi" w:hAnsiTheme="minorHAnsi" w:cstheme="minorHAnsi"/>
                                  <w:sz w:val="22"/>
                                  <w:szCs w:val="20"/>
                                </w:rPr>
                                <w:t xml:space="preserve"> een locatie, vlakbij Doetinchem, waar één op één begeleiding wordt geboden aan kinderen en jongeren met autisme, leer en gedragsproblemen en dyspraxie.</w:t>
                              </w:r>
                            </w:p>
                            <w:p w14:paraId="1F69B99F"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Wij, Marjoleine Leliveld en begeleiders, richten ons met name op kinderen en jongeren die niet kunnen aanhaken bij reguliere plekken. De locatie waar we werken heeft veel te bieden: het is kleinschalig, biedt rust en ruimte en is gelegen in het buitengebied van Wehl (bij Doetinchem) aan de rand van het bos.</w:t>
                              </w:r>
                            </w:p>
                            <w:p w14:paraId="1F69B9A0" w14:textId="77777777" w:rsidR="00BD4290" w:rsidRPr="00A8729E" w:rsidRDefault="00BD4290" w:rsidP="00BB5A33">
                              <w:pPr>
                                <w:pStyle w:val="Default"/>
                                <w:spacing w:after="80" w:line="276" w:lineRule="auto"/>
                                <w:rPr>
                                  <w:rFonts w:asciiTheme="minorHAnsi" w:hAnsiTheme="minorHAnsi" w:cstheme="minorHAnsi"/>
                                  <w:sz w:val="22"/>
                                  <w:szCs w:val="20"/>
                                </w:rPr>
                              </w:pPr>
                              <w:r w:rsidRPr="005056E9">
                                <w:rPr>
                                  <w:rFonts w:asciiTheme="minorHAnsi" w:hAnsiTheme="minorHAnsi" w:cstheme="minorHAnsi"/>
                                  <w:b/>
                                  <w:sz w:val="22"/>
                                  <w:szCs w:val="20"/>
                                </w:rPr>
                                <w:t xml:space="preserve">Wij bieden: </w:t>
                              </w:r>
                              <w:r>
                                <w:rPr>
                                  <w:rFonts w:asciiTheme="minorHAnsi" w:hAnsiTheme="minorHAnsi" w:cstheme="minorHAnsi"/>
                                  <w:sz w:val="22"/>
                                  <w:szCs w:val="20"/>
                                </w:rPr>
                                <w:br/>
                              </w:r>
                              <w:r w:rsidRPr="00A8729E">
                                <w:rPr>
                                  <w:rFonts w:asciiTheme="minorHAnsi" w:hAnsiTheme="minorHAnsi" w:cstheme="minorHAnsi"/>
                                  <w:sz w:val="22"/>
                                  <w:szCs w:val="20"/>
                                </w:rPr>
                                <w:t>- individuele begeleiding aan (jonge) kinderen en jongeren.</w:t>
                              </w:r>
                              <w:r>
                                <w:rPr>
                                  <w:rFonts w:asciiTheme="minorHAnsi" w:hAnsiTheme="minorHAnsi" w:cstheme="minorHAnsi"/>
                                  <w:sz w:val="22"/>
                                  <w:szCs w:val="20"/>
                                </w:rPr>
                                <w:br/>
                              </w:r>
                              <w:r w:rsidRPr="00A8729E">
                                <w:rPr>
                                  <w:rFonts w:asciiTheme="minorHAnsi" w:hAnsiTheme="minorHAnsi" w:cstheme="minorHAnsi"/>
                                  <w:sz w:val="22"/>
                                  <w:szCs w:val="20"/>
                                </w:rPr>
                                <w:t xml:space="preserve">- communicatie begeleiding waar spraak niet aanwezig is of nog niet op gang is gekomen. </w:t>
                              </w:r>
                              <w:r>
                                <w:rPr>
                                  <w:rFonts w:asciiTheme="minorHAnsi" w:hAnsiTheme="minorHAnsi" w:cstheme="minorHAnsi"/>
                                  <w:sz w:val="22"/>
                                  <w:szCs w:val="20"/>
                                </w:rPr>
                                <w:br/>
                              </w:r>
                              <w:r w:rsidRPr="00A8729E">
                                <w:rPr>
                                  <w:rFonts w:asciiTheme="minorHAnsi" w:hAnsiTheme="minorHAnsi" w:cstheme="minorHAnsi"/>
                                  <w:sz w:val="22"/>
                                  <w:szCs w:val="20"/>
                                </w:rPr>
                                <w:t xml:space="preserve">- specifieke begeleiding bij bijzondere zorgvragen en / of hulp bij ongewenst gedrag. </w:t>
                              </w:r>
                            </w:p>
                            <w:p w14:paraId="1F69B9A1"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Kijk voor meer informatie op </w:t>
                              </w:r>
                              <w:hyperlink r:id="rId86" w:history="1">
                                <w:r w:rsidRPr="005056E9">
                                  <w:rPr>
                                    <w:rStyle w:val="Hyperlink"/>
                                    <w:rFonts w:asciiTheme="minorHAnsi" w:hAnsiTheme="minorHAnsi" w:cstheme="minorHAnsi"/>
                                    <w:sz w:val="22"/>
                                    <w:szCs w:val="20"/>
                                  </w:rPr>
                                  <w:t>https://growingmindssupport.nl/ie-noek/</w:t>
                                </w:r>
                              </w:hyperlink>
                              <w:r>
                                <w:rPr>
                                  <w:rStyle w:val="Hyperlink"/>
                                  <w:rFonts w:asciiTheme="minorHAnsi" w:hAnsiTheme="minorHAnsi" w:cstheme="minorHAnsi"/>
                                  <w:sz w:val="22"/>
                                  <w:szCs w:val="20"/>
                                </w:rPr>
                                <w:br/>
                              </w:r>
                              <w:r>
                                <w:rPr>
                                  <w:rFonts w:asciiTheme="minorHAnsi" w:hAnsiTheme="minorHAnsi" w:cstheme="minorHAnsi"/>
                                  <w:sz w:val="22"/>
                                  <w:szCs w:val="20"/>
                                </w:rPr>
                                <w:t>Er zijn kosten verbonden aan de begeleiding.</w:t>
                              </w:r>
                            </w:p>
                            <w:p w14:paraId="1F69B9A2"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Wil je de mogelijkheden bespreken, of wil je graag een keer komen kijken? </w:t>
                              </w:r>
                              <w:r>
                                <w:rPr>
                                  <w:rFonts w:asciiTheme="minorHAnsi" w:hAnsiTheme="minorHAnsi" w:cstheme="minorHAnsi"/>
                                  <w:sz w:val="22"/>
                                  <w:szCs w:val="20"/>
                                </w:rPr>
                                <w:br/>
                              </w:r>
                              <w:r w:rsidRPr="00A8729E">
                                <w:rPr>
                                  <w:rFonts w:asciiTheme="minorHAnsi" w:hAnsiTheme="minorHAnsi" w:cstheme="minorHAnsi"/>
                                  <w:sz w:val="22"/>
                                  <w:szCs w:val="20"/>
                                </w:rPr>
                                <w:t>Je bent van harte welkom, neem contact op met Marjoleine Leliveld,</w:t>
                              </w:r>
                            </w:p>
                            <w:p w14:paraId="1F69B9A3"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e-mail: </w:t>
                              </w:r>
                              <w:hyperlink r:id="rId87" w:history="1">
                                <w:r w:rsidRPr="00A8729E">
                                  <w:rPr>
                                    <w:rStyle w:val="Hyperlink"/>
                                    <w:rFonts w:asciiTheme="minorHAnsi" w:hAnsiTheme="minorHAnsi" w:cstheme="minorHAnsi"/>
                                    <w:sz w:val="22"/>
                                    <w:szCs w:val="20"/>
                                  </w:rPr>
                                  <w:t>marjoleine@growingmindssupport.nl</w:t>
                                </w:r>
                              </w:hyperlink>
                            </w:p>
                          </w:txbxContent>
                        </wps:txbx>
                        <wps:bodyPr rot="0" vert="horz" wrap="square" lIns="144000" tIns="144000" rIns="144000" bIns="144000" anchor="t" anchorCtr="0" upright="1">
                          <a:noAutofit/>
                        </wps:bodyPr>
                      </wps:wsp>
                      <wps:wsp>
                        <wps:cNvPr id="55" name="Tekstvak 55"/>
                        <wps:cNvSpPr txBox="1"/>
                        <wps:spPr>
                          <a:xfrm>
                            <a:off x="3306410" y="90797"/>
                            <a:ext cx="1966079" cy="403761"/>
                          </a:xfrm>
                          <a:prstGeom prst="rect">
                            <a:avLst/>
                          </a:prstGeom>
                          <a:noFill/>
                          <a:ln>
                            <a:noFill/>
                          </a:ln>
                          <a:effectLst/>
                        </wps:spPr>
                        <wps:txbx>
                          <w:txbxContent>
                            <w:p w14:paraId="1F69B9A4" w14:textId="77777777" w:rsidR="00BD4290" w:rsidRPr="00B117EC" w:rsidRDefault="00BD4290" w:rsidP="00A8729E">
                              <w:pPr>
                                <w:tabs>
                                  <w:tab w:val="left" w:pos="8079"/>
                                </w:tabs>
                                <w:spacing w:after="0"/>
                                <w:jc w:val="center"/>
                                <w:rPr>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117EC">
                                <w:rPr>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Advertentie</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69B84E" id="Groep 41" o:spid="_x0000_s1045" style="position:absolute;margin-left:45pt;margin-top:480.15pt;width:510.5pt;height:294.3pt;z-index:251582426;mso-position-horizontal-relative:page;mso-position-vertical-relative:page;mso-height-relative:margin" coordorigin="-12113,907" coordsize="64838,4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">
                <v:shape id="_x0000_s1046" type="#_x0000_t202" style="position:absolute;left:-12113;top:3205;width:63650;height:3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" strokecolor="#fabf8f" strokeweight="1pt">
                  <v:fill color2="#fbd4b4" focus="100%" type="gradient"/>
                  <v:shadow on="t" color="#974706" opacity=".5" offset="1pt"/>
                  <v:textbox inset="4mm,4mm,4mm,4mm">
                    <w:txbxContent>
                      <w:p w14:paraId="1F69B99D" w14:textId="77777777" w:rsidR="00BD4290" w:rsidRPr="005056E9" w:rsidRDefault="00BD4290" w:rsidP="00BB5A33">
                        <w:pPr>
                          <w:pStyle w:val="Default"/>
                          <w:spacing w:after="60" w:line="360" w:lineRule="auto"/>
                          <w:rPr>
                            <w:rFonts w:asciiTheme="minorHAnsi" w:hAnsiTheme="minorHAnsi" w:cstheme="minorHAnsi"/>
                            <w:b/>
                            <w:sz w:val="28"/>
                            <w:szCs w:val="20"/>
                          </w:rPr>
                        </w:pPr>
                        <w:r w:rsidRPr="005056E9">
                          <w:rPr>
                            <w:rFonts w:asciiTheme="minorHAnsi" w:hAnsiTheme="minorHAnsi" w:cstheme="minorHAnsi"/>
                            <w:b/>
                            <w:sz w:val="28"/>
                            <w:szCs w:val="20"/>
                          </w:rPr>
                          <w:t xml:space="preserve">Individuele begeleiding bij autisme maakt begeleiding tot echt maatwerk </w:t>
                        </w:r>
                      </w:p>
                      <w:p w14:paraId="1F69B99E"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Er is plek bij</w:t>
                        </w:r>
                        <w:r w:rsidRPr="005056E9">
                          <w:rPr>
                            <w:rFonts w:asciiTheme="minorHAnsi" w:hAnsiTheme="minorHAnsi" w:cstheme="minorHAnsi"/>
                            <w:b/>
                            <w:sz w:val="22"/>
                            <w:szCs w:val="20"/>
                          </w:rPr>
                          <w:t xml:space="preserve"> [ie-noek]</w:t>
                        </w:r>
                        <w:r w:rsidRPr="00A8729E">
                          <w:rPr>
                            <w:rFonts w:asciiTheme="minorHAnsi" w:hAnsiTheme="minorHAnsi" w:cstheme="minorHAnsi"/>
                            <w:sz w:val="22"/>
                            <w:szCs w:val="20"/>
                          </w:rPr>
                          <w:t xml:space="preserve"> een locatie, vlakbij Doetinchem, waar één op één begeleiding wordt geboden aan kinderen en jongeren met autisme, leer en gedragsproblemen en dyspraxie.</w:t>
                        </w:r>
                      </w:p>
                      <w:p w14:paraId="1F69B99F"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Wij, Marjoleine Leliveld en begeleiders, richten ons met name op kinderen en jongeren die niet kunnen aanhaken bij reguliere plekken. De locatie waar we werken heeft veel te bieden: het is kleinschalig, biedt rust en ruimte en is gelegen in het buitengebied van Wehl (bij Doetinchem) aan de rand van het bos.</w:t>
                        </w:r>
                      </w:p>
                      <w:p w14:paraId="1F69B9A0" w14:textId="77777777" w:rsidR="00BD4290" w:rsidRPr="00A8729E" w:rsidRDefault="00BD4290" w:rsidP="00BB5A33">
                        <w:pPr>
                          <w:pStyle w:val="Default"/>
                          <w:spacing w:after="80" w:line="276" w:lineRule="auto"/>
                          <w:rPr>
                            <w:rFonts w:asciiTheme="minorHAnsi" w:hAnsiTheme="minorHAnsi" w:cstheme="minorHAnsi"/>
                            <w:sz w:val="22"/>
                            <w:szCs w:val="20"/>
                          </w:rPr>
                        </w:pPr>
                        <w:r w:rsidRPr="005056E9">
                          <w:rPr>
                            <w:rFonts w:asciiTheme="minorHAnsi" w:hAnsiTheme="minorHAnsi" w:cstheme="minorHAnsi"/>
                            <w:b/>
                            <w:sz w:val="22"/>
                            <w:szCs w:val="20"/>
                          </w:rPr>
                          <w:t xml:space="preserve">Wij bieden: </w:t>
                        </w:r>
                        <w:r>
                          <w:rPr>
                            <w:rFonts w:asciiTheme="minorHAnsi" w:hAnsiTheme="minorHAnsi" w:cstheme="minorHAnsi"/>
                            <w:sz w:val="22"/>
                            <w:szCs w:val="20"/>
                          </w:rPr>
                          <w:br/>
                        </w:r>
                        <w:r w:rsidRPr="00A8729E">
                          <w:rPr>
                            <w:rFonts w:asciiTheme="minorHAnsi" w:hAnsiTheme="minorHAnsi" w:cstheme="minorHAnsi"/>
                            <w:sz w:val="22"/>
                            <w:szCs w:val="20"/>
                          </w:rPr>
                          <w:t>- individuele begeleiding aan (jonge) kinderen en jongeren.</w:t>
                        </w:r>
                        <w:r>
                          <w:rPr>
                            <w:rFonts w:asciiTheme="minorHAnsi" w:hAnsiTheme="minorHAnsi" w:cstheme="minorHAnsi"/>
                            <w:sz w:val="22"/>
                            <w:szCs w:val="20"/>
                          </w:rPr>
                          <w:br/>
                        </w:r>
                        <w:r w:rsidRPr="00A8729E">
                          <w:rPr>
                            <w:rFonts w:asciiTheme="minorHAnsi" w:hAnsiTheme="minorHAnsi" w:cstheme="minorHAnsi"/>
                            <w:sz w:val="22"/>
                            <w:szCs w:val="20"/>
                          </w:rPr>
                          <w:t xml:space="preserve">- communicatie begeleiding waar spraak niet aanwezig is of nog niet op gang is gekomen. </w:t>
                        </w:r>
                        <w:r>
                          <w:rPr>
                            <w:rFonts w:asciiTheme="minorHAnsi" w:hAnsiTheme="minorHAnsi" w:cstheme="minorHAnsi"/>
                            <w:sz w:val="22"/>
                            <w:szCs w:val="20"/>
                          </w:rPr>
                          <w:br/>
                        </w:r>
                        <w:r w:rsidRPr="00A8729E">
                          <w:rPr>
                            <w:rFonts w:asciiTheme="minorHAnsi" w:hAnsiTheme="minorHAnsi" w:cstheme="minorHAnsi"/>
                            <w:sz w:val="22"/>
                            <w:szCs w:val="20"/>
                          </w:rPr>
                          <w:t xml:space="preserve">- specifieke begeleiding bij bijzondere zorgvragen en / of hulp bij ongewenst gedrag. </w:t>
                        </w:r>
                      </w:p>
                      <w:p w14:paraId="1F69B9A1"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Kijk voor meer informatie op </w:t>
                        </w:r>
                        <w:hyperlink r:id="rId88" w:history="1">
                          <w:r w:rsidRPr="005056E9">
                            <w:rPr>
                              <w:rStyle w:val="Hyperlink"/>
                              <w:rFonts w:asciiTheme="minorHAnsi" w:hAnsiTheme="minorHAnsi" w:cstheme="minorHAnsi"/>
                              <w:sz w:val="22"/>
                              <w:szCs w:val="20"/>
                            </w:rPr>
                            <w:t>https://growingmindssupport.nl/ie-noek/</w:t>
                          </w:r>
                        </w:hyperlink>
                        <w:r>
                          <w:rPr>
                            <w:rStyle w:val="Hyperlink"/>
                            <w:rFonts w:asciiTheme="minorHAnsi" w:hAnsiTheme="minorHAnsi" w:cstheme="minorHAnsi"/>
                            <w:sz w:val="22"/>
                            <w:szCs w:val="20"/>
                          </w:rPr>
                          <w:br/>
                        </w:r>
                        <w:r>
                          <w:rPr>
                            <w:rFonts w:asciiTheme="minorHAnsi" w:hAnsiTheme="minorHAnsi" w:cstheme="minorHAnsi"/>
                            <w:sz w:val="22"/>
                            <w:szCs w:val="20"/>
                          </w:rPr>
                          <w:t>Er zijn kosten verbonden aan de begeleiding.</w:t>
                        </w:r>
                      </w:p>
                      <w:p w14:paraId="1F69B9A2"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Wil je de mogelijkheden bespreken, of wil je graag een keer komen kijken? </w:t>
                        </w:r>
                        <w:r>
                          <w:rPr>
                            <w:rFonts w:asciiTheme="minorHAnsi" w:hAnsiTheme="minorHAnsi" w:cstheme="minorHAnsi"/>
                            <w:sz w:val="22"/>
                            <w:szCs w:val="20"/>
                          </w:rPr>
                          <w:br/>
                        </w:r>
                        <w:r w:rsidRPr="00A8729E">
                          <w:rPr>
                            <w:rFonts w:asciiTheme="minorHAnsi" w:hAnsiTheme="minorHAnsi" w:cstheme="minorHAnsi"/>
                            <w:sz w:val="22"/>
                            <w:szCs w:val="20"/>
                          </w:rPr>
                          <w:t>Je bent van harte welkom, neem contact op met Marjoleine Leliveld,</w:t>
                        </w:r>
                      </w:p>
                      <w:p w14:paraId="1F69B9A3" w14:textId="77777777" w:rsidR="00BD4290" w:rsidRPr="00A8729E" w:rsidRDefault="00BD4290" w:rsidP="00BB5A33">
                        <w:pPr>
                          <w:pStyle w:val="Default"/>
                          <w:spacing w:after="80" w:line="276" w:lineRule="auto"/>
                          <w:rPr>
                            <w:rFonts w:asciiTheme="minorHAnsi" w:hAnsiTheme="minorHAnsi" w:cstheme="minorHAnsi"/>
                            <w:sz w:val="22"/>
                            <w:szCs w:val="20"/>
                          </w:rPr>
                        </w:pPr>
                        <w:r w:rsidRPr="00A8729E">
                          <w:rPr>
                            <w:rFonts w:asciiTheme="minorHAnsi" w:hAnsiTheme="minorHAnsi" w:cstheme="minorHAnsi"/>
                            <w:sz w:val="22"/>
                            <w:szCs w:val="20"/>
                          </w:rPr>
                          <w:t xml:space="preserve">e-mail: </w:t>
                        </w:r>
                        <w:hyperlink r:id="rId89" w:history="1">
                          <w:r w:rsidRPr="00A8729E">
                            <w:rPr>
                              <w:rStyle w:val="Hyperlink"/>
                              <w:rFonts w:asciiTheme="minorHAnsi" w:hAnsiTheme="minorHAnsi" w:cstheme="minorHAnsi"/>
                              <w:sz w:val="22"/>
                              <w:szCs w:val="20"/>
                            </w:rPr>
                            <w:t>marjoleine@growingmindssupport.nl</w:t>
                          </w:r>
                        </w:hyperlink>
                      </w:p>
                    </w:txbxContent>
                  </v:textbox>
                </v:shape>
                <v:shape id="Tekstvak 55" o:spid="_x0000_s1047" type="#_x0000_t202" style="position:absolute;left:33064;top:907;width:19660;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" filled="f" stroked="f">
                  <v:textbox inset="2mm,1mm,2mm,1mm">
                    <w:txbxContent>
                      <w:p w14:paraId="1F69B9A4" w14:textId="77777777" w:rsidR="00BD4290" w:rsidRPr="00B117EC" w:rsidRDefault="00BD4290" w:rsidP="00A8729E">
                        <w:pPr>
                          <w:tabs>
                            <w:tab w:val="left" w:pos="8079"/>
                          </w:tabs>
                          <w:spacing w:after="0"/>
                          <w:jc w:val="center"/>
                          <w:rPr>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117EC">
                          <w:rPr>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Advertentie</w:t>
                        </w:r>
                      </w:p>
                    </w:txbxContent>
                  </v:textbox>
                </v:shape>
                <w10:wrap anchorx="page" anchory="page"/>
              </v:group>
            </w:pict>
          </mc:Fallback>
        </mc:AlternateContent>
      </w:r>
      <w:r w:rsidR="00305C16">
        <w:rPr>
          <w:noProof/>
        </w:rPr>
        <mc:AlternateContent>
          <mc:Choice Requires="wps">
            <w:drawing>
              <wp:anchor distT="0" distB="0" distL="114300" distR="114300" simplePos="0" relativeHeight="254521855" behindDoc="0" locked="0" layoutInCell="1" allowOverlap="1" wp14:anchorId="1F69B850" wp14:editId="4E481FBC">
                <wp:simplePos x="0" y="0"/>
                <wp:positionH relativeFrom="column">
                  <wp:posOffset>4168775</wp:posOffset>
                </wp:positionH>
                <wp:positionV relativeFrom="paragraph">
                  <wp:posOffset>48260</wp:posOffset>
                </wp:positionV>
                <wp:extent cx="1711960" cy="542290"/>
                <wp:effectExtent l="7620" t="8255" r="42545" b="30480"/>
                <wp:wrapNone/>
                <wp:docPr id="1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1960" cy="542290"/>
                        </a:xfrm>
                        <a:prstGeom prst="rect">
                          <a:avLst/>
                        </a:prstGeom>
                      </wps:spPr>
                      <wps:txbx>
                        <w:txbxContent>
                          <w:p w14:paraId="78EE78CA" w14:textId="77777777" w:rsidR="00305C16" w:rsidRDefault="00305C16" w:rsidP="00305C16">
                            <w:pPr>
                              <w:jc w:val="center"/>
                              <w:rPr>
                                <w:rFonts w:ascii="Arial Black" w:hAnsi="Arial Black"/>
                                <w:shadow/>
                                <w:color w:val="8DB3E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8DB3E2">
                                      <w14:alpha w14:val="50000"/>
                                    </w14:srgbClr>
                                  </w14:solidFill>
                                </w14:textFill>
                              </w:rPr>
                            </w:pPr>
                            <w:r>
                              <w:rPr>
                                <w:rFonts w:ascii="Arial Black" w:hAnsi="Arial Black"/>
                                <w:shadow/>
                                <w:color w:val="8DB3E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8DB3E2">
                                      <w14:alpha w14:val="50000"/>
                                    </w14:srgbClr>
                                  </w14:solidFill>
                                </w14:textFill>
                              </w:rPr>
                              <w:t>Oproep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69B850" id="WordArt 8" o:spid="_x0000_s1048" type="#_x0000_t202" style="position:absolute;margin-left:328.25pt;margin-top:3.8pt;width:134.8pt;height:42.7pt;z-index:25452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" filled="f" stroked="f">
                <o:lock v:ext="edit" shapetype="t"/>
                <v:textbox style="mso-fit-shape-to-text:t">
                  <w:txbxContent>
                    <w:p w14:paraId="78EE78CA" w14:textId="77777777" w:rsidR="00305C16" w:rsidRDefault="00305C16" w:rsidP="00305C16">
                      <w:pPr>
                        <w:jc w:val="center"/>
                        <w:rPr>
                          <w:rFonts w:ascii="Arial Black" w:hAnsi="Arial Black"/>
                          <w:shadow/>
                          <w:color w:val="8DB3E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8DB3E2">
                                <w14:alpha w14:val="50000"/>
                              </w14:srgbClr>
                            </w14:solidFill>
                          </w14:textFill>
                        </w:rPr>
                      </w:pPr>
                      <w:r>
                        <w:rPr>
                          <w:rFonts w:ascii="Arial Black" w:hAnsi="Arial Black"/>
                          <w:shadow/>
                          <w:color w:val="8DB3E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8DB3E2">
                                <w14:alpha w14:val="50000"/>
                              </w14:srgbClr>
                            </w14:solidFill>
                          </w14:textFill>
                        </w:rPr>
                        <w:t>Oproep</w:t>
                      </w:r>
                    </w:p>
                  </w:txbxContent>
                </v:textbox>
              </v:shape>
            </w:pict>
          </mc:Fallback>
        </mc:AlternateContent>
      </w:r>
      <w:r w:rsidR="00092011" w:rsidRPr="005D2F29">
        <w:rPr>
          <w:noProof/>
        </w:rPr>
        <mc:AlternateContent>
          <mc:Choice Requires="wps">
            <w:drawing>
              <wp:anchor distT="0" distB="0" distL="114300" distR="114300" simplePos="0" relativeHeight="254520831" behindDoc="0" locked="0" layoutInCell="1" allowOverlap="1" wp14:anchorId="1F69B851" wp14:editId="1F69B852">
                <wp:simplePos x="0" y="0"/>
                <wp:positionH relativeFrom="column">
                  <wp:posOffset>313055</wp:posOffset>
                </wp:positionH>
                <wp:positionV relativeFrom="paragraph">
                  <wp:posOffset>344914</wp:posOffset>
                </wp:positionV>
                <wp:extent cx="5593080" cy="3200400"/>
                <wp:effectExtent l="0" t="0" r="26670" b="1905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200400"/>
                        </a:xfrm>
                        <a:prstGeom prst="rect">
                          <a:avLst/>
                        </a:prstGeom>
                        <a:gradFill rotWithShape="1">
                          <a:gsLst>
                            <a:gs pos="0">
                              <a:srgbClr val="FFFFFF"/>
                            </a:gs>
                            <a:gs pos="100000">
                              <a:srgbClr val="8DB3E2"/>
                            </a:gs>
                          </a:gsLst>
                          <a:lin ang="5400000" scaled="1"/>
                        </a:gradFill>
                        <a:ln w="9525">
                          <a:solidFill>
                            <a:srgbClr val="000099"/>
                          </a:solidFill>
                          <a:miter lim="800000"/>
                          <a:headEnd/>
                          <a:tailEnd/>
                        </a:ln>
                      </wps:spPr>
                      <wps:txbx>
                        <w:txbxContent>
                          <w:p w14:paraId="1F69B9A5" w14:textId="77777777" w:rsidR="00BD4290" w:rsidRDefault="00BD4290" w:rsidP="00F5534E">
                            <w:pPr>
                              <w:spacing w:after="0"/>
                              <w:rPr>
                                <w:rFonts w:ascii="Tahoma" w:hAnsi="Tahoma" w:cs="Tahoma"/>
                                <w:sz w:val="20"/>
                                <w:szCs w:val="20"/>
                              </w:rPr>
                            </w:pPr>
                          </w:p>
                          <w:p w14:paraId="1F69B9A6" w14:textId="77777777" w:rsidR="00BD4290" w:rsidRDefault="00BD4290" w:rsidP="008368AF">
                            <w:pPr>
                              <w:spacing w:after="120"/>
                              <w:ind w:left="3540"/>
                              <w:rPr>
                                <w:rFonts w:ascii="Tahoma" w:hAnsi="Tahoma" w:cs="Tahoma"/>
                                <w:szCs w:val="20"/>
                              </w:rPr>
                            </w:pPr>
                          </w:p>
                          <w:p w14:paraId="1F69B9A7" w14:textId="77777777" w:rsidR="00BD4290" w:rsidRDefault="00BD4290" w:rsidP="008368AF">
                            <w:pPr>
                              <w:spacing w:after="120"/>
                              <w:ind w:left="3540"/>
                              <w:rPr>
                                <w:rFonts w:ascii="Tahoma" w:hAnsi="Tahoma" w:cs="Tahoma"/>
                                <w:szCs w:val="20"/>
                              </w:rPr>
                            </w:pPr>
                          </w:p>
                          <w:p w14:paraId="1F69B9A8" w14:textId="77777777" w:rsidR="00BD4290" w:rsidRDefault="00BD4290" w:rsidP="008368AF">
                            <w:pPr>
                              <w:spacing w:after="120"/>
                              <w:ind w:left="3540"/>
                              <w:rPr>
                                <w:rFonts w:ascii="Tahoma" w:hAnsi="Tahoma" w:cs="Tahoma"/>
                                <w:szCs w:val="20"/>
                              </w:rPr>
                            </w:pPr>
                          </w:p>
                          <w:p w14:paraId="1F69B9A9" w14:textId="77777777" w:rsidR="00BD4290" w:rsidRPr="00940E69" w:rsidRDefault="00BD4290" w:rsidP="008368AF">
                            <w:pPr>
                              <w:spacing w:after="120"/>
                              <w:rPr>
                                <w:rFonts w:ascii="Tahoma" w:hAnsi="Tahoma" w:cs="Tahoma"/>
                                <w:szCs w:val="20"/>
                              </w:rPr>
                            </w:pPr>
                            <w:r w:rsidRPr="00940E69">
                              <w:rPr>
                                <w:rFonts w:ascii="Tahoma" w:hAnsi="Tahoma" w:cs="Tahoma"/>
                                <w:szCs w:val="20"/>
                              </w:rPr>
                              <w:t xml:space="preserve">In November 2022 wordt </w:t>
                            </w:r>
                            <w:r w:rsidRPr="00940E69">
                              <w:rPr>
                                <w:rFonts w:ascii="Tahoma" w:hAnsi="Tahoma" w:cs="Tahoma"/>
                                <w:b/>
                                <w:color w:val="008080"/>
                                <w:szCs w:val="20"/>
                              </w:rPr>
                              <w:t>Wooninitiatief WiFinn</w:t>
                            </w:r>
                            <w:r w:rsidRPr="00940E69">
                              <w:rPr>
                                <w:rFonts w:ascii="Tahoma" w:hAnsi="Tahoma" w:cs="Tahoma"/>
                                <w:color w:val="0070C0"/>
                                <w:szCs w:val="20"/>
                              </w:rPr>
                              <w:t xml:space="preserve"> </w:t>
                            </w:r>
                            <w:r w:rsidRPr="00940E69">
                              <w:rPr>
                                <w:rFonts w:ascii="Tahoma" w:hAnsi="Tahoma" w:cs="Tahoma"/>
                                <w:szCs w:val="20"/>
                              </w:rPr>
                              <w:t>opgeleverd.</w:t>
                            </w:r>
                          </w:p>
                          <w:p w14:paraId="1F69B9AA" w14:textId="77777777" w:rsidR="00BD4290" w:rsidRPr="008368AF" w:rsidRDefault="00BD4290" w:rsidP="008368AF">
                            <w:pPr>
                              <w:spacing w:after="120"/>
                              <w:rPr>
                                <w:rFonts w:ascii="Tahoma" w:hAnsi="Tahoma" w:cs="Tahoma"/>
                                <w:szCs w:val="20"/>
                              </w:rPr>
                            </w:pPr>
                            <w:r w:rsidRPr="008368AF">
                              <w:rPr>
                                <w:rFonts w:ascii="Tahoma" w:hAnsi="Tahoma" w:cs="Tahoma"/>
                                <w:szCs w:val="20"/>
                              </w:rPr>
                              <w:t>WiFinn creëert in Beneden - Leeuwen een woonvoorziening voor een woongroep waar 21 kwetsbare jongeren met Autisme of gelijksoortige zorgvraag beschermd kunnen wonen.</w:t>
                            </w:r>
                          </w:p>
                          <w:p w14:paraId="1F69B9AB" w14:textId="77777777" w:rsidR="00BD4290" w:rsidRPr="008368AF" w:rsidRDefault="00BD4290" w:rsidP="008368AF">
                            <w:pPr>
                              <w:spacing w:after="120"/>
                              <w:rPr>
                                <w:rFonts w:ascii="Tahoma" w:hAnsi="Tahoma" w:cs="Tahoma"/>
                                <w:szCs w:val="20"/>
                              </w:rPr>
                            </w:pPr>
                            <w:r w:rsidRPr="008368AF">
                              <w:rPr>
                                <w:rFonts w:ascii="Tahoma" w:hAnsi="Tahoma" w:cs="Tahoma"/>
                                <w:szCs w:val="20"/>
                              </w:rPr>
                              <w:t>Ieder appartement heeft een eigen woonkamer, keuken, badkamer &amp; inpandige bergruimte</w:t>
                            </w:r>
                          </w:p>
                          <w:p w14:paraId="1F69B9AC" w14:textId="77777777" w:rsidR="00BD4290" w:rsidRPr="00940E69" w:rsidRDefault="00BD4290" w:rsidP="008368AF">
                            <w:pPr>
                              <w:spacing w:after="120"/>
                              <w:rPr>
                                <w:rFonts w:ascii="Tahoma" w:hAnsi="Tahoma" w:cs="Tahoma"/>
                                <w:szCs w:val="20"/>
                              </w:rPr>
                            </w:pPr>
                            <w:r w:rsidRPr="00940E69">
                              <w:rPr>
                                <w:rFonts w:ascii="Tahoma" w:hAnsi="Tahoma" w:cs="Tahoma"/>
                                <w:szCs w:val="20"/>
                              </w:rPr>
                              <w:t xml:space="preserve">Er zijn nog 2 appartementen beschikbaar. Meer informatie vind je op: </w:t>
                            </w:r>
                            <w:hyperlink r:id="rId90" w:history="1">
                              <w:r w:rsidRPr="005B0D2D">
                                <w:rPr>
                                  <w:rStyle w:val="Hyperlink"/>
                                  <w:rFonts w:ascii="Tahoma" w:hAnsi="Tahoma" w:cs="Tahoma"/>
                                  <w:szCs w:val="20"/>
                                </w:rPr>
                                <w:t>https://wifinn.nl/zorg-en-wonen/</w:t>
                              </w:r>
                            </w:hyperlink>
                            <w:r>
                              <w:rPr>
                                <w:rFonts w:ascii="Tahoma" w:hAnsi="Tahoma" w:cs="Tahoma"/>
                                <w:szCs w:val="20"/>
                              </w:rPr>
                              <w:t xml:space="preserve"> of via </w:t>
                            </w:r>
                            <w:hyperlink r:id="rId91" w:history="1">
                              <w:r w:rsidRPr="008368AF">
                                <w:rPr>
                                  <w:rStyle w:val="Hyperlink"/>
                                  <w:rFonts w:ascii="Tahoma" w:hAnsi="Tahoma" w:cs="Tahoma"/>
                                  <w:szCs w:val="20"/>
                                </w:rPr>
                                <w:t>info@wifinn.nl</w:t>
                              </w:r>
                            </w:hyperlink>
                          </w:p>
                        </w:txbxContent>
                      </wps:txbx>
                      <wps:bodyPr rot="0" vert="horz" wrap="square" lIns="180000" tIns="45720" rIns="18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B851" id="Tekstvak 22" o:spid="_x0000_s1049" type="#_x0000_t202" style="position:absolute;margin-left:24.65pt;margin-top:27.15pt;width:440.4pt;height:252pt;z-index:25452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" strokecolor="#009">
                <v:fill color2="#8db3e2" rotate="t" focus="100%" type="gradient"/>
                <v:textbox inset="5mm,,5mm">
                  <w:txbxContent>
                    <w:p w14:paraId="1F69B9A5" w14:textId="77777777" w:rsidR="00BD4290" w:rsidRDefault="00BD4290" w:rsidP="00F5534E">
                      <w:pPr>
                        <w:spacing w:after="0"/>
                        <w:rPr>
                          <w:rFonts w:ascii="Tahoma" w:hAnsi="Tahoma" w:cs="Tahoma"/>
                          <w:sz w:val="20"/>
                          <w:szCs w:val="20"/>
                        </w:rPr>
                      </w:pPr>
                    </w:p>
                    <w:p w14:paraId="1F69B9A6" w14:textId="77777777" w:rsidR="00BD4290" w:rsidRDefault="00BD4290" w:rsidP="008368AF">
                      <w:pPr>
                        <w:spacing w:after="120"/>
                        <w:ind w:left="3540"/>
                        <w:rPr>
                          <w:rFonts w:ascii="Tahoma" w:hAnsi="Tahoma" w:cs="Tahoma"/>
                          <w:szCs w:val="20"/>
                        </w:rPr>
                      </w:pPr>
                    </w:p>
                    <w:p w14:paraId="1F69B9A7" w14:textId="77777777" w:rsidR="00BD4290" w:rsidRDefault="00BD4290" w:rsidP="008368AF">
                      <w:pPr>
                        <w:spacing w:after="120"/>
                        <w:ind w:left="3540"/>
                        <w:rPr>
                          <w:rFonts w:ascii="Tahoma" w:hAnsi="Tahoma" w:cs="Tahoma"/>
                          <w:szCs w:val="20"/>
                        </w:rPr>
                      </w:pPr>
                    </w:p>
                    <w:p w14:paraId="1F69B9A8" w14:textId="77777777" w:rsidR="00BD4290" w:rsidRDefault="00BD4290" w:rsidP="008368AF">
                      <w:pPr>
                        <w:spacing w:after="120"/>
                        <w:ind w:left="3540"/>
                        <w:rPr>
                          <w:rFonts w:ascii="Tahoma" w:hAnsi="Tahoma" w:cs="Tahoma"/>
                          <w:szCs w:val="20"/>
                        </w:rPr>
                      </w:pPr>
                    </w:p>
                    <w:p w14:paraId="1F69B9A9" w14:textId="77777777" w:rsidR="00BD4290" w:rsidRPr="00940E69" w:rsidRDefault="00BD4290" w:rsidP="008368AF">
                      <w:pPr>
                        <w:spacing w:after="120"/>
                        <w:rPr>
                          <w:rFonts w:ascii="Tahoma" w:hAnsi="Tahoma" w:cs="Tahoma"/>
                          <w:szCs w:val="20"/>
                        </w:rPr>
                      </w:pPr>
                      <w:r w:rsidRPr="00940E69">
                        <w:rPr>
                          <w:rFonts w:ascii="Tahoma" w:hAnsi="Tahoma" w:cs="Tahoma"/>
                          <w:szCs w:val="20"/>
                        </w:rPr>
                        <w:t xml:space="preserve">In November 2022 wordt </w:t>
                      </w:r>
                      <w:r w:rsidRPr="00940E69">
                        <w:rPr>
                          <w:rFonts w:ascii="Tahoma" w:hAnsi="Tahoma" w:cs="Tahoma"/>
                          <w:b/>
                          <w:color w:val="008080"/>
                          <w:szCs w:val="20"/>
                        </w:rPr>
                        <w:t>Wooninitiatief WiFinn</w:t>
                      </w:r>
                      <w:r w:rsidRPr="00940E69">
                        <w:rPr>
                          <w:rFonts w:ascii="Tahoma" w:hAnsi="Tahoma" w:cs="Tahoma"/>
                          <w:color w:val="0070C0"/>
                          <w:szCs w:val="20"/>
                        </w:rPr>
                        <w:t xml:space="preserve"> </w:t>
                      </w:r>
                      <w:r w:rsidRPr="00940E69">
                        <w:rPr>
                          <w:rFonts w:ascii="Tahoma" w:hAnsi="Tahoma" w:cs="Tahoma"/>
                          <w:szCs w:val="20"/>
                        </w:rPr>
                        <w:t>opgeleverd.</w:t>
                      </w:r>
                    </w:p>
                    <w:p w14:paraId="1F69B9AA" w14:textId="77777777" w:rsidR="00BD4290" w:rsidRPr="008368AF" w:rsidRDefault="00BD4290" w:rsidP="008368AF">
                      <w:pPr>
                        <w:spacing w:after="120"/>
                        <w:rPr>
                          <w:rFonts w:ascii="Tahoma" w:hAnsi="Tahoma" w:cs="Tahoma"/>
                          <w:szCs w:val="20"/>
                        </w:rPr>
                      </w:pPr>
                      <w:r w:rsidRPr="008368AF">
                        <w:rPr>
                          <w:rFonts w:ascii="Tahoma" w:hAnsi="Tahoma" w:cs="Tahoma"/>
                          <w:szCs w:val="20"/>
                        </w:rPr>
                        <w:t>WiFinn creëert in Beneden - Leeuwen een woonvoorziening voor een woongroep waar 21 kwetsbare jongeren met Autisme of gelijksoortige zorgvraag beschermd kunnen wonen.</w:t>
                      </w:r>
                    </w:p>
                    <w:p w14:paraId="1F69B9AB" w14:textId="77777777" w:rsidR="00BD4290" w:rsidRPr="008368AF" w:rsidRDefault="00BD4290" w:rsidP="008368AF">
                      <w:pPr>
                        <w:spacing w:after="120"/>
                        <w:rPr>
                          <w:rFonts w:ascii="Tahoma" w:hAnsi="Tahoma" w:cs="Tahoma"/>
                          <w:szCs w:val="20"/>
                        </w:rPr>
                      </w:pPr>
                      <w:r w:rsidRPr="008368AF">
                        <w:rPr>
                          <w:rFonts w:ascii="Tahoma" w:hAnsi="Tahoma" w:cs="Tahoma"/>
                          <w:szCs w:val="20"/>
                        </w:rPr>
                        <w:t>Ieder appartement heeft een eigen woonkamer, keuken, badkamer &amp; inpandige bergruimte</w:t>
                      </w:r>
                    </w:p>
                    <w:p w14:paraId="1F69B9AC" w14:textId="77777777" w:rsidR="00BD4290" w:rsidRPr="00940E69" w:rsidRDefault="00BD4290" w:rsidP="008368AF">
                      <w:pPr>
                        <w:spacing w:after="120"/>
                        <w:rPr>
                          <w:rFonts w:ascii="Tahoma" w:hAnsi="Tahoma" w:cs="Tahoma"/>
                          <w:szCs w:val="20"/>
                        </w:rPr>
                      </w:pPr>
                      <w:r w:rsidRPr="00940E69">
                        <w:rPr>
                          <w:rFonts w:ascii="Tahoma" w:hAnsi="Tahoma" w:cs="Tahoma"/>
                          <w:szCs w:val="20"/>
                        </w:rPr>
                        <w:t xml:space="preserve">Er zijn nog 2 appartementen beschikbaar. Meer informatie vind je op: </w:t>
                      </w:r>
                      <w:hyperlink r:id="rId92" w:history="1">
                        <w:r w:rsidRPr="005B0D2D">
                          <w:rPr>
                            <w:rStyle w:val="Hyperlink"/>
                            <w:rFonts w:ascii="Tahoma" w:hAnsi="Tahoma" w:cs="Tahoma"/>
                            <w:szCs w:val="20"/>
                          </w:rPr>
                          <w:t>https://wifinn.nl/zorg-en-wonen/</w:t>
                        </w:r>
                      </w:hyperlink>
                      <w:r>
                        <w:rPr>
                          <w:rFonts w:ascii="Tahoma" w:hAnsi="Tahoma" w:cs="Tahoma"/>
                          <w:szCs w:val="20"/>
                        </w:rPr>
                        <w:t xml:space="preserve"> of via </w:t>
                      </w:r>
                      <w:hyperlink r:id="rId93" w:history="1">
                        <w:r w:rsidRPr="008368AF">
                          <w:rPr>
                            <w:rStyle w:val="Hyperlink"/>
                            <w:rFonts w:ascii="Tahoma" w:hAnsi="Tahoma" w:cs="Tahoma"/>
                            <w:szCs w:val="20"/>
                          </w:rPr>
                          <w:t>info@wifinn.nl</w:t>
                        </w:r>
                      </w:hyperlink>
                    </w:p>
                  </w:txbxContent>
                </v:textbox>
              </v:shape>
            </w:pict>
          </mc:Fallback>
        </mc:AlternateContent>
      </w:r>
      <w:r w:rsidR="00F5534E">
        <w:rPr>
          <w:noProof/>
        </w:rPr>
        <w:br w:type="page"/>
      </w:r>
    </w:p>
    <w:p w14:paraId="1F69B7D6" w14:textId="77777777" w:rsidR="005D2F29" w:rsidRDefault="009D14B4">
      <w:pPr>
        <w:rPr>
          <w:noProof/>
        </w:rPr>
      </w:pPr>
      <w:r>
        <w:rPr>
          <w:noProof/>
        </w:rPr>
        <w:lastRenderedPageBreak/>
        <w:drawing>
          <wp:anchor distT="0" distB="0" distL="114300" distR="114300" simplePos="0" relativeHeight="254541311" behindDoc="0" locked="0" layoutInCell="1" allowOverlap="1" wp14:anchorId="1F69B853" wp14:editId="1F69B854">
            <wp:simplePos x="0" y="0"/>
            <wp:positionH relativeFrom="page">
              <wp:posOffset>4239260</wp:posOffset>
            </wp:positionH>
            <wp:positionV relativeFrom="page">
              <wp:posOffset>8062785</wp:posOffset>
            </wp:positionV>
            <wp:extent cx="2350770" cy="150685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50770" cy="1506855"/>
                    </a:xfrm>
                    <a:prstGeom prst="rect">
                      <a:avLst/>
                    </a:prstGeom>
                    <a:noFill/>
                  </pic:spPr>
                </pic:pic>
              </a:graphicData>
            </a:graphic>
          </wp:anchor>
        </w:drawing>
      </w:r>
      <w:r>
        <w:rPr>
          <w:noProof/>
        </w:rPr>
        <mc:AlternateContent>
          <mc:Choice Requires="wps">
            <w:drawing>
              <wp:anchor distT="0" distB="0" distL="114300" distR="114300" simplePos="0" relativeHeight="254540287" behindDoc="0" locked="0" layoutInCell="1" allowOverlap="1" wp14:anchorId="1F69B855" wp14:editId="1F69B856">
                <wp:simplePos x="0" y="0"/>
                <wp:positionH relativeFrom="page">
                  <wp:posOffset>736270</wp:posOffset>
                </wp:positionH>
                <wp:positionV relativeFrom="page">
                  <wp:posOffset>6293922</wp:posOffset>
                </wp:positionV>
                <wp:extent cx="6119495" cy="3562597"/>
                <wp:effectExtent l="0" t="0" r="14605" b="19050"/>
                <wp:wrapNone/>
                <wp:docPr id="308" name="Tekstvak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62597"/>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AD" w14:textId="77777777" w:rsidR="00BD4290" w:rsidRPr="009D79EE" w:rsidRDefault="00BD4290" w:rsidP="006F4D97">
                            <w:pPr>
                              <w:spacing w:after="120"/>
                              <w:rPr>
                                <w:rFonts w:ascii="TimesNewRomanPS-BoldMT" w:hAnsi="TimesNewRomanPS-BoldMT" w:cs="TimesNewRomanPS-BoldMT"/>
                                <w:b/>
                                <w:bCs/>
                                <w:color w:val="000099"/>
                                <w:sz w:val="24"/>
                                <w:szCs w:val="24"/>
                              </w:rPr>
                            </w:pPr>
                            <w:r w:rsidRPr="009D79EE">
                              <w:rPr>
                                <w:rFonts w:ascii="TimesNewRomanPS-BoldMT" w:hAnsi="TimesNewRomanPS-BoldMT" w:cs="TimesNewRomanPS-BoldMT"/>
                                <w:b/>
                                <w:bCs/>
                                <w:color w:val="000099"/>
                                <w:sz w:val="24"/>
                                <w:szCs w:val="24"/>
                              </w:rPr>
                              <w:t>Autisme ontmoetingscafé bij Café Schenkers in Apeldoorn</w:t>
                            </w:r>
                          </w:p>
                          <w:p w14:paraId="1F69B9AE" w14:textId="77777777" w:rsidR="00BD4290" w:rsidRDefault="00BD4290" w:rsidP="009D79EE">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Voor en door mensen met autisme. In het gezellige Autisme Café bij Schenkers (Van</w:t>
                            </w:r>
                            <w:r>
                              <w:rPr>
                                <w:rFonts w:ascii="Arial" w:hAnsi="Arial" w:cs="Arial"/>
                                <w:color w:val="000000"/>
                                <w:sz w:val="20"/>
                                <w:szCs w:val="24"/>
                              </w:rPr>
                              <w:t xml:space="preserve"> </w:t>
                            </w:r>
                            <w:r w:rsidRPr="009D79EE">
                              <w:rPr>
                                <w:rFonts w:ascii="Arial" w:hAnsi="Arial" w:cs="Arial"/>
                                <w:color w:val="000000"/>
                                <w:sz w:val="20"/>
                                <w:szCs w:val="24"/>
                              </w:rPr>
                              <w:t>Kinsbergenstraat 8) te Apeldoorn, willen we een maandelijkse avond gaan organiseren,</w:t>
                            </w:r>
                            <w:r>
                              <w:rPr>
                                <w:rFonts w:ascii="Arial" w:hAnsi="Arial" w:cs="Arial"/>
                                <w:color w:val="000000"/>
                                <w:sz w:val="20"/>
                                <w:szCs w:val="24"/>
                              </w:rPr>
                              <w:t xml:space="preserve"> </w:t>
                            </w:r>
                            <w:r w:rsidRPr="009D79EE">
                              <w:rPr>
                                <w:rFonts w:ascii="Arial" w:hAnsi="Arial" w:cs="Arial"/>
                                <w:color w:val="000000"/>
                                <w:sz w:val="20"/>
                                <w:szCs w:val="24"/>
                              </w:rPr>
                              <w:t>speciaal voor normaal tot hoogbegaafde volwassenen met een vorm van autisme, die op</w:t>
                            </w:r>
                            <w:r>
                              <w:rPr>
                                <w:rFonts w:ascii="Arial" w:hAnsi="Arial" w:cs="Arial"/>
                                <w:color w:val="000000"/>
                                <w:sz w:val="20"/>
                                <w:szCs w:val="24"/>
                              </w:rPr>
                              <w:t xml:space="preserve"> </w:t>
                            </w:r>
                            <w:r w:rsidRPr="009D79EE">
                              <w:rPr>
                                <w:rFonts w:ascii="Arial" w:hAnsi="Arial" w:cs="Arial"/>
                                <w:color w:val="000000"/>
                                <w:sz w:val="20"/>
                                <w:szCs w:val="24"/>
                              </w:rPr>
                              <w:t>zoek zijn naar een ongedwongen, veilige en vooral fijne plek om even onder</w:t>
                            </w:r>
                            <w:r>
                              <w:rPr>
                                <w:rFonts w:ascii="Arial" w:hAnsi="Arial" w:cs="Arial"/>
                                <w:color w:val="000000"/>
                                <w:sz w:val="20"/>
                                <w:szCs w:val="24"/>
                              </w:rPr>
                              <w:t xml:space="preserve"> </w:t>
                            </w:r>
                            <w:r w:rsidRPr="009D79EE">
                              <w:rPr>
                                <w:rFonts w:ascii="Arial" w:hAnsi="Arial" w:cs="Arial"/>
                                <w:color w:val="000000"/>
                                <w:sz w:val="20"/>
                                <w:szCs w:val="24"/>
                              </w:rPr>
                              <w:t>gelijkgestemden te zijn.</w:t>
                            </w:r>
                            <w:r>
                              <w:rPr>
                                <w:rFonts w:ascii="Arial" w:hAnsi="Arial" w:cs="Arial"/>
                                <w:color w:val="000000"/>
                                <w:sz w:val="20"/>
                                <w:szCs w:val="24"/>
                              </w:rPr>
                              <w:br/>
                            </w:r>
                            <w:r w:rsidRPr="009D79EE">
                              <w:rPr>
                                <w:rFonts w:ascii="Arial" w:hAnsi="Arial" w:cs="Arial"/>
                                <w:color w:val="000000"/>
                                <w:sz w:val="20"/>
                                <w:szCs w:val="24"/>
                              </w:rPr>
                              <w:t>Een plek waar ruimte is om jezelf te zijn en samen leuke dingen te doen. Denk hierbij aan</w:t>
                            </w:r>
                            <w:r>
                              <w:rPr>
                                <w:rFonts w:ascii="Arial" w:hAnsi="Arial" w:cs="Arial"/>
                                <w:color w:val="000000"/>
                                <w:sz w:val="20"/>
                                <w:szCs w:val="24"/>
                              </w:rPr>
                              <w:t xml:space="preserve"> e</w:t>
                            </w:r>
                            <w:r w:rsidRPr="009D79EE">
                              <w:rPr>
                                <w:rFonts w:ascii="Arial" w:hAnsi="Arial" w:cs="Arial"/>
                                <w:color w:val="000000"/>
                                <w:sz w:val="20"/>
                                <w:szCs w:val="24"/>
                              </w:rPr>
                              <w:t>en</w:t>
                            </w:r>
                            <w:r>
                              <w:rPr>
                                <w:rFonts w:ascii="Arial" w:hAnsi="Arial" w:cs="Arial"/>
                                <w:color w:val="000000"/>
                                <w:sz w:val="20"/>
                                <w:szCs w:val="24"/>
                              </w:rPr>
                              <w:t xml:space="preserve"> </w:t>
                            </w:r>
                            <w:r w:rsidRPr="009D79EE">
                              <w:rPr>
                                <w:rFonts w:ascii="Arial" w:hAnsi="Arial" w:cs="Arial"/>
                                <w:color w:val="000000"/>
                                <w:sz w:val="20"/>
                                <w:szCs w:val="24"/>
                              </w:rPr>
                              <w:t xml:space="preserve">spelletjesavond, samen elkaars muziek afspelen, meedoen aan een pub-quiz </w:t>
                            </w:r>
                            <w:r>
                              <w:rPr>
                                <w:rFonts w:ascii="Arial" w:hAnsi="Arial" w:cs="Arial"/>
                                <w:color w:val="000000"/>
                                <w:sz w:val="20"/>
                                <w:szCs w:val="24"/>
                              </w:rPr>
                              <w:t xml:space="preserve"> </w:t>
                            </w:r>
                            <w:r w:rsidRPr="009D79EE">
                              <w:rPr>
                                <w:rFonts w:ascii="Arial" w:hAnsi="Arial" w:cs="Arial"/>
                                <w:color w:val="000000"/>
                                <w:sz w:val="20"/>
                                <w:szCs w:val="24"/>
                              </w:rPr>
                              <w:t>of</w:t>
                            </w:r>
                            <w:r>
                              <w:rPr>
                                <w:rFonts w:ascii="Arial" w:hAnsi="Arial" w:cs="Arial"/>
                                <w:color w:val="000000"/>
                                <w:sz w:val="20"/>
                                <w:szCs w:val="24"/>
                              </w:rPr>
                              <w:t xml:space="preserve"> </w:t>
                            </w:r>
                            <w:r w:rsidRPr="009D79EE">
                              <w:rPr>
                                <w:rFonts w:ascii="Arial" w:hAnsi="Arial" w:cs="Arial"/>
                                <w:color w:val="000000"/>
                                <w:sz w:val="20"/>
                                <w:szCs w:val="24"/>
                              </w:rPr>
                              <w:t>gewoonweg een</w:t>
                            </w:r>
                            <w:r>
                              <w:rPr>
                                <w:rFonts w:ascii="Arial" w:hAnsi="Arial" w:cs="Arial"/>
                                <w:color w:val="000000"/>
                                <w:sz w:val="20"/>
                                <w:szCs w:val="24"/>
                              </w:rPr>
                              <w:t xml:space="preserve"> </w:t>
                            </w:r>
                            <w:r w:rsidRPr="009D79EE">
                              <w:rPr>
                                <w:rFonts w:ascii="Arial" w:hAnsi="Arial" w:cs="Arial"/>
                                <w:color w:val="000000"/>
                                <w:sz w:val="20"/>
                                <w:szCs w:val="24"/>
                              </w:rPr>
                              <w:t xml:space="preserve">kleurplaat maken. </w:t>
                            </w:r>
                          </w:p>
                          <w:p w14:paraId="1F69B9AF" w14:textId="77777777" w:rsidR="00BD4290"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 xml:space="preserve">Elke 3de woensdagavond van de maand. </w:t>
                            </w:r>
                          </w:p>
                          <w:p w14:paraId="1F69B9B0" w14:textId="77777777" w:rsidR="00BD4290" w:rsidRPr="009D79EE"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Consumpties zijn voor eigen reke</w:t>
                            </w:r>
                            <w:r>
                              <w:rPr>
                                <w:rFonts w:ascii="Arial" w:hAnsi="Arial" w:cs="Arial"/>
                                <w:color w:val="000000"/>
                                <w:sz w:val="20"/>
                                <w:szCs w:val="24"/>
                              </w:rPr>
                              <w:t>ning.</w:t>
                            </w:r>
                            <w:r>
                              <w:rPr>
                                <w:rFonts w:ascii="Arial" w:hAnsi="Arial" w:cs="Arial"/>
                                <w:color w:val="000000"/>
                                <w:sz w:val="20"/>
                                <w:szCs w:val="24"/>
                              </w:rPr>
                              <w:br/>
                              <w:t>Tijd: 19.00 tot 22.00 uur</w:t>
                            </w:r>
                          </w:p>
                          <w:p w14:paraId="1F69B9B1" w14:textId="77777777" w:rsidR="00BD4290" w:rsidRPr="00BD4290" w:rsidRDefault="00BD4290" w:rsidP="00585D58">
                            <w:pPr>
                              <w:autoSpaceDE w:val="0"/>
                              <w:autoSpaceDN w:val="0"/>
                              <w:adjustRightInd w:val="0"/>
                              <w:spacing w:before="120" w:after="0"/>
                            </w:pPr>
                            <w:r w:rsidRPr="009D79EE">
                              <w:rPr>
                                <w:rFonts w:ascii="Arial" w:hAnsi="Arial" w:cs="Arial"/>
                                <w:color w:val="000000"/>
                                <w:sz w:val="20"/>
                                <w:szCs w:val="24"/>
                              </w:rPr>
                              <w:t>Contactpersoon: Geert Verhoef</w:t>
                            </w:r>
                            <w:r>
                              <w:rPr>
                                <w:rFonts w:ascii="Arial" w:hAnsi="Arial" w:cs="Arial"/>
                                <w:color w:val="000000"/>
                                <w:sz w:val="20"/>
                                <w:szCs w:val="24"/>
                              </w:rPr>
                              <w:br/>
                            </w:r>
                            <w:r w:rsidRPr="009D79EE">
                              <w:rPr>
                                <w:rFonts w:ascii="Arial" w:hAnsi="Arial" w:cs="Arial"/>
                                <w:color w:val="000000"/>
                                <w:sz w:val="20"/>
                                <w:szCs w:val="24"/>
                              </w:rPr>
                              <w:t xml:space="preserve">Vragen? </w:t>
                            </w:r>
                            <w:r w:rsidRPr="00BD4290">
                              <w:rPr>
                                <w:rFonts w:ascii="Arial" w:hAnsi="Arial" w:cs="Arial"/>
                                <w:color w:val="000000"/>
                                <w:sz w:val="20"/>
                                <w:szCs w:val="24"/>
                              </w:rPr>
                              <w:t xml:space="preserve">Mail: </w:t>
                            </w:r>
                            <w:hyperlink r:id="rId95" w:history="1">
                              <w:r w:rsidRPr="00BD4290">
                                <w:rPr>
                                  <w:rStyle w:val="Hyperlink"/>
                                  <w:rFonts w:ascii="Arial" w:hAnsi="Arial" w:cs="Arial"/>
                                  <w:sz w:val="20"/>
                                  <w:szCs w:val="24"/>
                                </w:rPr>
                                <w:t>geert.verhoef@gmail.com</w:t>
                              </w:r>
                            </w:hyperlink>
                            <w:r w:rsidRPr="00BD4290">
                              <w:rPr>
                                <w:rStyle w:val="Hyperlink"/>
                                <w:rFonts w:ascii="Arial" w:hAnsi="Arial" w:cs="Arial"/>
                                <w:sz w:val="20"/>
                                <w:szCs w:val="24"/>
                              </w:rPr>
                              <w:br/>
                            </w:r>
                            <w:r w:rsidRPr="00BD4290">
                              <w:rPr>
                                <w:rFonts w:ascii="Arial" w:hAnsi="Arial" w:cs="Arial"/>
                                <w:color w:val="000000"/>
                                <w:sz w:val="20"/>
                                <w:szCs w:val="24"/>
                              </w:rPr>
                              <w:t xml:space="preserve">Website: </w:t>
                            </w:r>
                            <w:hyperlink r:id="rId96" w:history="1">
                              <w:r w:rsidRPr="00BD4290">
                                <w:rPr>
                                  <w:rStyle w:val="Hyperlink"/>
                                  <w:rFonts w:ascii="Arial" w:hAnsi="Arial" w:cs="Arial"/>
                                  <w:sz w:val="20"/>
                                  <w:szCs w:val="24"/>
                                </w:rPr>
                                <w:t>autismecafebijschenkers.nl</w:t>
                              </w:r>
                            </w:hyperlink>
                          </w:p>
                          <w:p w14:paraId="1F69B9B2" w14:textId="77777777" w:rsidR="00BD4290" w:rsidRPr="009D79EE"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Mede mogelijk gemaakt door:</w:t>
                            </w:r>
                          </w:p>
                          <w:p w14:paraId="1F69B9B3" w14:textId="77777777" w:rsidR="00BD4290" w:rsidRPr="005C2B14" w:rsidRDefault="00BD4290" w:rsidP="009D79EE">
                            <w:pPr>
                              <w:autoSpaceDE w:val="0"/>
                              <w:autoSpaceDN w:val="0"/>
                              <w:adjustRightInd w:val="0"/>
                              <w:spacing w:after="0"/>
                              <w:rPr>
                                <w:rFonts w:ascii="Arial" w:hAnsi="Arial" w:cs="Arial"/>
                                <w:sz w:val="18"/>
                              </w:rPr>
                            </w:pPr>
                            <w:r w:rsidRPr="009D79EE">
                              <w:rPr>
                                <w:rFonts w:ascii="Arial" w:hAnsi="Arial" w:cs="Arial"/>
                                <w:color w:val="000000"/>
                                <w:sz w:val="20"/>
                                <w:szCs w:val="24"/>
                              </w:rPr>
                              <w:t>Café Schenkers,</w:t>
                            </w:r>
                            <w:r>
                              <w:rPr>
                                <w:rFonts w:ascii="Arial" w:hAnsi="Arial" w:cs="Arial"/>
                                <w:color w:val="000000"/>
                                <w:sz w:val="20"/>
                                <w:szCs w:val="24"/>
                              </w:rPr>
                              <w:t xml:space="preserve"> </w:t>
                            </w:r>
                            <w:r w:rsidRPr="009D79EE">
                              <w:rPr>
                                <w:rFonts w:ascii="Arial" w:hAnsi="Arial" w:cs="Arial"/>
                                <w:color w:val="000000"/>
                                <w:sz w:val="20"/>
                                <w:szCs w:val="24"/>
                              </w:rPr>
                              <w:t>Van Kinsbergenstraat 8 te Apeldoorn.</w:t>
                            </w:r>
                          </w:p>
                        </w:txbxContent>
                      </wps:txbx>
                      <wps:bodyPr rot="0" vert="horz" wrap="square" lIns="180000" tIns="180000" rIns="180000" bIns="180000" anchor="t" anchorCtr="0" upright="1">
                        <a:noAutofit/>
                      </wps:bodyPr>
                    </wps:wsp>
                  </a:graphicData>
                </a:graphic>
              </wp:anchor>
            </w:drawing>
          </mc:Choice>
          <mc:Fallback>
            <w:pict>
              <v:shape w14:anchorId="1F69B855" id="Tekstvak 308" o:spid="_x0000_s1050" type="#_x0000_t202" style="position:absolute;margin-left:57.95pt;margin-top:495.6pt;width:481.85pt;height:280.5pt;z-index:25454028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" filled="f" strokecolor="#009" strokeweight="2pt">
                <v:textbox inset="5mm,5mm,5mm,5mm">
                  <w:txbxContent>
                    <w:p w14:paraId="1F69B9AD" w14:textId="77777777" w:rsidR="00BD4290" w:rsidRPr="009D79EE" w:rsidRDefault="00BD4290" w:rsidP="006F4D97">
                      <w:pPr>
                        <w:spacing w:after="120"/>
                        <w:rPr>
                          <w:rFonts w:ascii="TimesNewRomanPS-BoldMT" w:hAnsi="TimesNewRomanPS-BoldMT" w:cs="TimesNewRomanPS-BoldMT"/>
                          <w:b/>
                          <w:bCs/>
                          <w:color w:val="000099"/>
                          <w:sz w:val="24"/>
                          <w:szCs w:val="24"/>
                        </w:rPr>
                      </w:pPr>
                      <w:r w:rsidRPr="009D79EE">
                        <w:rPr>
                          <w:rFonts w:ascii="TimesNewRomanPS-BoldMT" w:hAnsi="TimesNewRomanPS-BoldMT" w:cs="TimesNewRomanPS-BoldMT"/>
                          <w:b/>
                          <w:bCs/>
                          <w:color w:val="000099"/>
                          <w:sz w:val="24"/>
                          <w:szCs w:val="24"/>
                        </w:rPr>
                        <w:t>Autisme ontmoetingscafé bij Café Schenkers in Apeldoorn</w:t>
                      </w:r>
                    </w:p>
                    <w:p w14:paraId="1F69B9AE" w14:textId="77777777" w:rsidR="00BD4290" w:rsidRDefault="00BD4290" w:rsidP="009D79EE">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Voor en door mensen met autisme. In het gezellige Autisme Café bij Schenkers (Van</w:t>
                      </w:r>
                      <w:r>
                        <w:rPr>
                          <w:rFonts w:ascii="Arial" w:hAnsi="Arial" w:cs="Arial"/>
                          <w:color w:val="000000"/>
                          <w:sz w:val="20"/>
                          <w:szCs w:val="24"/>
                        </w:rPr>
                        <w:t xml:space="preserve"> </w:t>
                      </w:r>
                      <w:r w:rsidRPr="009D79EE">
                        <w:rPr>
                          <w:rFonts w:ascii="Arial" w:hAnsi="Arial" w:cs="Arial"/>
                          <w:color w:val="000000"/>
                          <w:sz w:val="20"/>
                          <w:szCs w:val="24"/>
                        </w:rPr>
                        <w:t>Kinsbergenstraat 8) te Apeldoorn, willen we een maandelijkse avond gaan organiseren,</w:t>
                      </w:r>
                      <w:r>
                        <w:rPr>
                          <w:rFonts w:ascii="Arial" w:hAnsi="Arial" w:cs="Arial"/>
                          <w:color w:val="000000"/>
                          <w:sz w:val="20"/>
                          <w:szCs w:val="24"/>
                        </w:rPr>
                        <w:t xml:space="preserve"> </w:t>
                      </w:r>
                      <w:r w:rsidRPr="009D79EE">
                        <w:rPr>
                          <w:rFonts w:ascii="Arial" w:hAnsi="Arial" w:cs="Arial"/>
                          <w:color w:val="000000"/>
                          <w:sz w:val="20"/>
                          <w:szCs w:val="24"/>
                        </w:rPr>
                        <w:t>speciaal voor normaal tot hoogbegaafde volwassenen met een vorm van autisme, die op</w:t>
                      </w:r>
                      <w:r>
                        <w:rPr>
                          <w:rFonts w:ascii="Arial" w:hAnsi="Arial" w:cs="Arial"/>
                          <w:color w:val="000000"/>
                          <w:sz w:val="20"/>
                          <w:szCs w:val="24"/>
                        </w:rPr>
                        <w:t xml:space="preserve"> </w:t>
                      </w:r>
                      <w:r w:rsidRPr="009D79EE">
                        <w:rPr>
                          <w:rFonts w:ascii="Arial" w:hAnsi="Arial" w:cs="Arial"/>
                          <w:color w:val="000000"/>
                          <w:sz w:val="20"/>
                          <w:szCs w:val="24"/>
                        </w:rPr>
                        <w:t>zoek zijn naar een ongedwongen, veilige en vooral fijne plek om even onder</w:t>
                      </w:r>
                      <w:r>
                        <w:rPr>
                          <w:rFonts w:ascii="Arial" w:hAnsi="Arial" w:cs="Arial"/>
                          <w:color w:val="000000"/>
                          <w:sz w:val="20"/>
                          <w:szCs w:val="24"/>
                        </w:rPr>
                        <w:t xml:space="preserve"> </w:t>
                      </w:r>
                      <w:r w:rsidRPr="009D79EE">
                        <w:rPr>
                          <w:rFonts w:ascii="Arial" w:hAnsi="Arial" w:cs="Arial"/>
                          <w:color w:val="000000"/>
                          <w:sz w:val="20"/>
                          <w:szCs w:val="24"/>
                        </w:rPr>
                        <w:t>gelijkgestemden te zijn.</w:t>
                      </w:r>
                      <w:r>
                        <w:rPr>
                          <w:rFonts w:ascii="Arial" w:hAnsi="Arial" w:cs="Arial"/>
                          <w:color w:val="000000"/>
                          <w:sz w:val="20"/>
                          <w:szCs w:val="24"/>
                        </w:rPr>
                        <w:br/>
                      </w:r>
                      <w:r w:rsidRPr="009D79EE">
                        <w:rPr>
                          <w:rFonts w:ascii="Arial" w:hAnsi="Arial" w:cs="Arial"/>
                          <w:color w:val="000000"/>
                          <w:sz w:val="20"/>
                          <w:szCs w:val="24"/>
                        </w:rPr>
                        <w:t>Een plek waar ruimte is om jezelf te zijn en samen leuke dingen te doen. Denk hierbij aan</w:t>
                      </w:r>
                      <w:r>
                        <w:rPr>
                          <w:rFonts w:ascii="Arial" w:hAnsi="Arial" w:cs="Arial"/>
                          <w:color w:val="000000"/>
                          <w:sz w:val="20"/>
                          <w:szCs w:val="24"/>
                        </w:rPr>
                        <w:t xml:space="preserve"> e</w:t>
                      </w:r>
                      <w:r w:rsidRPr="009D79EE">
                        <w:rPr>
                          <w:rFonts w:ascii="Arial" w:hAnsi="Arial" w:cs="Arial"/>
                          <w:color w:val="000000"/>
                          <w:sz w:val="20"/>
                          <w:szCs w:val="24"/>
                        </w:rPr>
                        <w:t>en</w:t>
                      </w:r>
                      <w:r>
                        <w:rPr>
                          <w:rFonts w:ascii="Arial" w:hAnsi="Arial" w:cs="Arial"/>
                          <w:color w:val="000000"/>
                          <w:sz w:val="20"/>
                          <w:szCs w:val="24"/>
                        </w:rPr>
                        <w:t xml:space="preserve"> </w:t>
                      </w:r>
                      <w:r w:rsidRPr="009D79EE">
                        <w:rPr>
                          <w:rFonts w:ascii="Arial" w:hAnsi="Arial" w:cs="Arial"/>
                          <w:color w:val="000000"/>
                          <w:sz w:val="20"/>
                          <w:szCs w:val="24"/>
                        </w:rPr>
                        <w:t xml:space="preserve">spelletjesavond, samen elkaars muziek afspelen, meedoen aan een pub-quiz </w:t>
                      </w:r>
                      <w:r>
                        <w:rPr>
                          <w:rFonts w:ascii="Arial" w:hAnsi="Arial" w:cs="Arial"/>
                          <w:color w:val="000000"/>
                          <w:sz w:val="20"/>
                          <w:szCs w:val="24"/>
                        </w:rPr>
                        <w:t xml:space="preserve"> </w:t>
                      </w:r>
                      <w:r w:rsidRPr="009D79EE">
                        <w:rPr>
                          <w:rFonts w:ascii="Arial" w:hAnsi="Arial" w:cs="Arial"/>
                          <w:color w:val="000000"/>
                          <w:sz w:val="20"/>
                          <w:szCs w:val="24"/>
                        </w:rPr>
                        <w:t>of</w:t>
                      </w:r>
                      <w:r>
                        <w:rPr>
                          <w:rFonts w:ascii="Arial" w:hAnsi="Arial" w:cs="Arial"/>
                          <w:color w:val="000000"/>
                          <w:sz w:val="20"/>
                          <w:szCs w:val="24"/>
                        </w:rPr>
                        <w:t xml:space="preserve"> </w:t>
                      </w:r>
                      <w:r w:rsidRPr="009D79EE">
                        <w:rPr>
                          <w:rFonts w:ascii="Arial" w:hAnsi="Arial" w:cs="Arial"/>
                          <w:color w:val="000000"/>
                          <w:sz w:val="20"/>
                          <w:szCs w:val="24"/>
                        </w:rPr>
                        <w:t>gewoonweg een</w:t>
                      </w:r>
                      <w:r>
                        <w:rPr>
                          <w:rFonts w:ascii="Arial" w:hAnsi="Arial" w:cs="Arial"/>
                          <w:color w:val="000000"/>
                          <w:sz w:val="20"/>
                          <w:szCs w:val="24"/>
                        </w:rPr>
                        <w:t xml:space="preserve"> </w:t>
                      </w:r>
                      <w:r w:rsidRPr="009D79EE">
                        <w:rPr>
                          <w:rFonts w:ascii="Arial" w:hAnsi="Arial" w:cs="Arial"/>
                          <w:color w:val="000000"/>
                          <w:sz w:val="20"/>
                          <w:szCs w:val="24"/>
                        </w:rPr>
                        <w:t xml:space="preserve">kleurplaat maken. </w:t>
                      </w:r>
                    </w:p>
                    <w:p w14:paraId="1F69B9AF" w14:textId="77777777" w:rsidR="00BD4290"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 xml:space="preserve">Elke 3de woensdagavond van de maand. </w:t>
                      </w:r>
                    </w:p>
                    <w:p w14:paraId="1F69B9B0" w14:textId="77777777" w:rsidR="00BD4290" w:rsidRPr="009D79EE"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Consumpties zijn voor eigen reke</w:t>
                      </w:r>
                      <w:r>
                        <w:rPr>
                          <w:rFonts w:ascii="Arial" w:hAnsi="Arial" w:cs="Arial"/>
                          <w:color w:val="000000"/>
                          <w:sz w:val="20"/>
                          <w:szCs w:val="24"/>
                        </w:rPr>
                        <w:t>ning.</w:t>
                      </w:r>
                      <w:r>
                        <w:rPr>
                          <w:rFonts w:ascii="Arial" w:hAnsi="Arial" w:cs="Arial"/>
                          <w:color w:val="000000"/>
                          <w:sz w:val="20"/>
                          <w:szCs w:val="24"/>
                        </w:rPr>
                        <w:br/>
                        <w:t>Tijd: 19.00 tot 22.00 uur</w:t>
                      </w:r>
                    </w:p>
                    <w:p w14:paraId="1F69B9B1" w14:textId="77777777" w:rsidR="00BD4290" w:rsidRPr="00BD4290" w:rsidRDefault="00BD4290" w:rsidP="00585D58">
                      <w:pPr>
                        <w:autoSpaceDE w:val="0"/>
                        <w:autoSpaceDN w:val="0"/>
                        <w:adjustRightInd w:val="0"/>
                        <w:spacing w:before="120" w:after="0"/>
                      </w:pPr>
                      <w:r w:rsidRPr="009D79EE">
                        <w:rPr>
                          <w:rFonts w:ascii="Arial" w:hAnsi="Arial" w:cs="Arial"/>
                          <w:color w:val="000000"/>
                          <w:sz w:val="20"/>
                          <w:szCs w:val="24"/>
                        </w:rPr>
                        <w:t>Contactpersoon: Geert Verhoef</w:t>
                      </w:r>
                      <w:r>
                        <w:rPr>
                          <w:rFonts w:ascii="Arial" w:hAnsi="Arial" w:cs="Arial"/>
                          <w:color w:val="000000"/>
                          <w:sz w:val="20"/>
                          <w:szCs w:val="24"/>
                        </w:rPr>
                        <w:br/>
                      </w:r>
                      <w:r w:rsidRPr="009D79EE">
                        <w:rPr>
                          <w:rFonts w:ascii="Arial" w:hAnsi="Arial" w:cs="Arial"/>
                          <w:color w:val="000000"/>
                          <w:sz w:val="20"/>
                          <w:szCs w:val="24"/>
                        </w:rPr>
                        <w:t xml:space="preserve">Vragen? </w:t>
                      </w:r>
                      <w:r w:rsidRPr="00BD4290">
                        <w:rPr>
                          <w:rFonts w:ascii="Arial" w:hAnsi="Arial" w:cs="Arial"/>
                          <w:color w:val="000000"/>
                          <w:sz w:val="20"/>
                          <w:szCs w:val="24"/>
                        </w:rPr>
                        <w:t xml:space="preserve">Mail: </w:t>
                      </w:r>
                      <w:hyperlink r:id="rId97" w:history="1">
                        <w:r w:rsidRPr="00BD4290">
                          <w:rPr>
                            <w:rStyle w:val="Hyperlink"/>
                            <w:rFonts w:ascii="Arial" w:hAnsi="Arial" w:cs="Arial"/>
                            <w:sz w:val="20"/>
                            <w:szCs w:val="24"/>
                          </w:rPr>
                          <w:t>geert.verhoef@gmail.com</w:t>
                        </w:r>
                      </w:hyperlink>
                      <w:r w:rsidRPr="00BD4290">
                        <w:rPr>
                          <w:rStyle w:val="Hyperlink"/>
                          <w:rFonts w:ascii="Arial" w:hAnsi="Arial" w:cs="Arial"/>
                          <w:sz w:val="20"/>
                          <w:szCs w:val="24"/>
                        </w:rPr>
                        <w:br/>
                      </w:r>
                      <w:r w:rsidRPr="00BD4290">
                        <w:rPr>
                          <w:rFonts w:ascii="Arial" w:hAnsi="Arial" w:cs="Arial"/>
                          <w:color w:val="000000"/>
                          <w:sz w:val="20"/>
                          <w:szCs w:val="24"/>
                        </w:rPr>
                        <w:t xml:space="preserve">Website: </w:t>
                      </w:r>
                      <w:hyperlink r:id="rId98" w:history="1">
                        <w:r w:rsidRPr="00BD4290">
                          <w:rPr>
                            <w:rStyle w:val="Hyperlink"/>
                            <w:rFonts w:ascii="Arial" w:hAnsi="Arial" w:cs="Arial"/>
                            <w:sz w:val="20"/>
                            <w:szCs w:val="24"/>
                          </w:rPr>
                          <w:t>autismecafebijschenkers.nl</w:t>
                        </w:r>
                      </w:hyperlink>
                    </w:p>
                    <w:p w14:paraId="1F69B9B2" w14:textId="77777777" w:rsidR="00BD4290" w:rsidRPr="009D79EE" w:rsidRDefault="00BD4290" w:rsidP="00585D58">
                      <w:pPr>
                        <w:autoSpaceDE w:val="0"/>
                        <w:autoSpaceDN w:val="0"/>
                        <w:adjustRightInd w:val="0"/>
                        <w:spacing w:before="120" w:after="0"/>
                        <w:rPr>
                          <w:rFonts w:ascii="Arial" w:hAnsi="Arial" w:cs="Arial"/>
                          <w:color w:val="000000"/>
                          <w:sz w:val="20"/>
                          <w:szCs w:val="24"/>
                        </w:rPr>
                      </w:pPr>
                      <w:r w:rsidRPr="009D79EE">
                        <w:rPr>
                          <w:rFonts w:ascii="Arial" w:hAnsi="Arial" w:cs="Arial"/>
                          <w:color w:val="000000"/>
                          <w:sz w:val="20"/>
                          <w:szCs w:val="24"/>
                        </w:rPr>
                        <w:t>Mede mogelijk gemaakt door:</w:t>
                      </w:r>
                    </w:p>
                    <w:p w14:paraId="1F69B9B3" w14:textId="77777777" w:rsidR="00BD4290" w:rsidRPr="005C2B14" w:rsidRDefault="00BD4290" w:rsidP="009D79EE">
                      <w:pPr>
                        <w:autoSpaceDE w:val="0"/>
                        <w:autoSpaceDN w:val="0"/>
                        <w:adjustRightInd w:val="0"/>
                        <w:spacing w:after="0"/>
                        <w:rPr>
                          <w:rFonts w:ascii="Arial" w:hAnsi="Arial" w:cs="Arial"/>
                          <w:sz w:val="18"/>
                        </w:rPr>
                      </w:pPr>
                      <w:r w:rsidRPr="009D79EE">
                        <w:rPr>
                          <w:rFonts w:ascii="Arial" w:hAnsi="Arial" w:cs="Arial"/>
                          <w:color w:val="000000"/>
                          <w:sz w:val="20"/>
                          <w:szCs w:val="24"/>
                        </w:rPr>
                        <w:t>Café Schenkers,</w:t>
                      </w:r>
                      <w:r>
                        <w:rPr>
                          <w:rFonts w:ascii="Arial" w:hAnsi="Arial" w:cs="Arial"/>
                          <w:color w:val="000000"/>
                          <w:sz w:val="20"/>
                          <w:szCs w:val="24"/>
                        </w:rPr>
                        <w:t xml:space="preserve"> </w:t>
                      </w:r>
                      <w:r w:rsidRPr="009D79EE">
                        <w:rPr>
                          <w:rFonts w:ascii="Arial" w:hAnsi="Arial" w:cs="Arial"/>
                          <w:color w:val="000000"/>
                          <w:sz w:val="20"/>
                          <w:szCs w:val="24"/>
                        </w:rPr>
                        <w:t>Van Kinsbergenstraat 8 te Apeldoorn.</w:t>
                      </w:r>
                    </w:p>
                  </w:txbxContent>
                </v:textbox>
                <w10:wrap anchorx="page" anchory="page"/>
              </v:shape>
            </w:pict>
          </mc:Fallback>
        </mc:AlternateContent>
      </w:r>
      <w:r w:rsidRPr="005D2F29">
        <w:rPr>
          <w:noProof/>
        </w:rPr>
        <mc:AlternateContent>
          <mc:Choice Requires="wps">
            <w:drawing>
              <wp:anchor distT="0" distB="0" distL="114300" distR="114300" simplePos="0" relativeHeight="254470655" behindDoc="0" locked="0" layoutInCell="1" allowOverlap="1" wp14:anchorId="1F69B857" wp14:editId="1F69B858">
                <wp:simplePos x="0" y="0"/>
                <wp:positionH relativeFrom="column">
                  <wp:posOffset>14605</wp:posOffset>
                </wp:positionH>
                <wp:positionV relativeFrom="paragraph">
                  <wp:posOffset>4304855</wp:posOffset>
                </wp:positionV>
                <wp:extent cx="6483350" cy="0"/>
                <wp:effectExtent l="0" t="19050" r="12700" b="19050"/>
                <wp:wrapNone/>
                <wp:docPr id="318"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71221" id="AutoShape 703" o:spid="_x0000_s1026" type="#_x0000_t32" style="position:absolute;margin-left:1.15pt;margin-top:338.95pt;width:510.5pt;height:0;z-index:25447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" strokecolor="#009" strokeweight="3pt"/>
            </w:pict>
          </mc:Fallback>
        </mc:AlternateContent>
      </w:r>
      <w:r w:rsidR="004710D0">
        <w:rPr>
          <w:noProof/>
        </w:rPr>
        <w:drawing>
          <wp:anchor distT="0" distB="0" distL="114300" distR="114300" simplePos="0" relativeHeight="254474751" behindDoc="0" locked="0" layoutInCell="1" allowOverlap="1" wp14:anchorId="1F69B859" wp14:editId="1F69B85A">
            <wp:simplePos x="0" y="0"/>
            <wp:positionH relativeFrom="page">
              <wp:posOffset>4758880</wp:posOffset>
            </wp:positionH>
            <wp:positionV relativeFrom="page">
              <wp:posOffset>4401185</wp:posOffset>
            </wp:positionV>
            <wp:extent cx="2005965" cy="600075"/>
            <wp:effectExtent l="0" t="0" r="0" b="9525"/>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Afbeelding 290"/>
                    <pic:cNvPicPr>
                      <a:picLocks noChangeAspect="1"/>
                    </pic:cNvPicPr>
                  </pic:nvPicPr>
                  <pic:blipFill rotWithShape="1">
                    <a:blip r:embed="rId99">
                      <a:extLst>
                        <a:ext uri="{28A0092B-C50C-407E-A947-70E740481C1C}">
                          <a14:useLocalDpi xmlns:a14="http://schemas.microsoft.com/office/drawing/2010/main" val="0"/>
                        </a:ext>
                      </a:extLst>
                    </a:blip>
                    <a:srcRect t="14774" b="14772"/>
                    <a:stretch/>
                  </pic:blipFill>
                  <pic:spPr bwMode="auto">
                    <a:xfrm>
                      <a:off x="0" y="0"/>
                      <a:ext cx="2005965" cy="600075"/>
                    </a:xfrm>
                    <a:prstGeom prst="rect">
                      <a:avLst/>
                    </a:prstGeom>
                    <a:ln>
                      <a:noFill/>
                    </a:ln>
                    <a:extLst>
                      <a:ext uri="{53640926-AAD7-44D8-BBD7-CCE9431645EC}">
                        <a14:shadowObscured xmlns:a14="http://schemas.microsoft.com/office/drawing/2010/main"/>
                      </a:ext>
                    </a:extLst>
                  </pic:spPr>
                </pic:pic>
              </a:graphicData>
            </a:graphic>
          </wp:anchor>
        </w:drawing>
      </w:r>
      <w:r w:rsidR="004710D0">
        <w:rPr>
          <w:noProof/>
        </w:rPr>
        <mc:AlternateContent>
          <mc:Choice Requires="wps">
            <w:drawing>
              <wp:anchor distT="0" distB="0" distL="114300" distR="114300" simplePos="0" relativeHeight="251581401" behindDoc="0" locked="0" layoutInCell="1" allowOverlap="1" wp14:anchorId="1F69B85B" wp14:editId="1F69B85C">
                <wp:simplePos x="0" y="0"/>
                <wp:positionH relativeFrom="page">
                  <wp:posOffset>670560</wp:posOffset>
                </wp:positionH>
                <wp:positionV relativeFrom="page">
                  <wp:posOffset>1696085</wp:posOffset>
                </wp:positionV>
                <wp:extent cx="6119495" cy="3338195"/>
                <wp:effectExtent l="0" t="0" r="14605" b="1460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338195"/>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B4" w14:textId="77777777" w:rsidR="00BD4290" w:rsidRPr="00766401" w:rsidRDefault="00BD4290" w:rsidP="00E70418">
                            <w:pPr>
                              <w:rPr>
                                <w:rFonts w:ascii="Tahoma" w:hAnsi="Tahoma" w:cs="Tahoma"/>
                                <w:b/>
                                <w:color w:val="000099"/>
                                <w:sz w:val="28"/>
                              </w:rPr>
                            </w:pPr>
                            <w:r>
                              <w:rPr>
                                <w:rFonts w:ascii="Tahoma" w:hAnsi="Tahoma" w:cs="Tahoma"/>
                                <w:b/>
                                <w:color w:val="000099"/>
                                <w:sz w:val="28"/>
                              </w:rPr>
                              <w:t>PAS-</w:t>
                            </w:r>
                            <w:r w:rsidRPr="00766401">
                              <w:rPr>
                                <w:rFonts w:ascii="Tahoma" w:hAnsi="Tahoma" w:cs="Tahoma"/>
                                <w:b/>
                                <w:color w:val="000099"/>
                                <w:sz w:val="28"/>
                              </w:rPr>
                              <w:t>AUTI vrouwengespreksgroep  45 + in Zutphen</w:t>
                            </w:r>
                          </w:p>
                          <w:p w14:paraId="1F69B9B5" w14:textId="77777777" w:rsidR="00BD4290" w:rsidRDefault="00BD4290" w:rsidP="00E70418">
                            <w:pPr>
                              <w:spacing w:after="120"/>
                            </w:pPr>
                            <w:r>
                              <w:br/>
                              <w:t xml:space="preserve">Sinds medio oktober 2020 ben ik frederique hagedoorn, woonachtig in Zutphen. Komende vanuit Amersfoort. In mei 2019 ontdekte ik dat ik autistisch was en kon al vrij snel aansluiten bij de PAS vrouwengespreksgroep in Amersfoort. Dat ervaarde ik als warme baden. </w:t>
                            </w:r>
                          </w:p>
                          <w:p w14:paraId="1F69B9B6" w14:textId="77777777" w:rsidR="00BD4290" w:rsidRDefault="00BD4290" w:rsidP="00E70418">
                            <w:pPr>
                              <w:spacing w:after="120"/>
                            </w:pPr>
                            <w:r>
                              <w:t xml:space="preserve">In januari 2022  is de PAS AUTI vrouwengespreksgroep in Zutphen van start gegaan, waarbij we als tijdstip de derde donderdagmiddag van de maand als tijdstip van ontmoeting hebben gekozen (van 14.30 – 16.30 ). </w:t>
                            </w:r>
                          </w:p>
                          <w:p w14:paraId="1F69B9B7" w14:textId="77777777" w:rsidR="00BD4290" w:rsidRDefault="00BD4290" w:rsidP="00E70418">
                            <w:pPr>
                              <w:spacing w:after="120"/>
                            </w:pPr>
                            <w:r>
                              <w:t xml:space="preserve">Als groep hebben we onlangs gekozen voor de leeftijd van 45 jaar en ouder. </w:t>
                            </w:r>
                          </w:p>
                          <w:p w14:paraId="1F69B9B8" w14:textId="77777777" w:rsidR="00BD4290" w:rsidRDefault="00BD4290" w:rsidP="00E70418">
                            <w:pPr>
                              <w:spacing w:after="120"/>
                            </w:pPr>
                            <w:r>
                              <w:t>Mede doordat een aantal leden afhaakten zijn nieuwe leden  van harte welkom.</w:t>
                            </w:r>
                            <w:r>
                              <w:br/>
                              <w:t>Je kunt je aanmelden via PAS: gespreksgroepenadmin@pasnederland.nl</w:t>
                            </w:r>
                          </w:p>
                          <w:p w14:paraId="1F69B9B9" w14:textId="77777777" w:rsidR="00BD4290" w:rsidRPr="001D773B" w:rsidRDefault="00BD4290" w:rsidP="00E70418">
                            <w:pPr>
                              <w:spacing w:after="120"/>
                            </w:pPr>
                            <w:r>
                              <w:t xml:space="preserve">Met een hartelijke groet van frederique hagedoorn. </w:t>
                            </w:r>
                          </w:p>
                          <w:p w14:paraId="1F69B9BA" w14:textId="77777777" w:rsidR="00BD4290" w:rsidRPr="00FE1D6D" w:rsidRDefault="00BD4290" w:rsidP="00E70418"/>
                        </w:txbxContent>
                      </wps:txbx>
                      <wps:bodyPr rot="0" vert="horz" wrap="square" lIns="180000" tIns="180000" rIns="180000" bIns="180000" anchor="t" anchorCtr="0" upright="1">
                        <a:noAutofit/>
                      </wps:bodyPr>
                    </wps:wsp>
                  </a:graphicData>
                </a:graphic>
                <wp14:sizeRelV relativeFrom="margin">
                  <wp14:pctHeight>0</wp14:pctHeight>
                </wp14:sizeRelV>
              </wp:anchor>
            </w:drawing>
          </mc:Choice>
          <mc:Fallback>
            <w:pict>
              <v:shape w14:anchorId="1F69B85B" id="Tekstvak 21" o:spid="_x0000_s1051" type="#_x0000_t202" style="position:absolute;margin-left:52.8pt;margin-top:133.55pt;width:481.85pt;height:262.85pt;z-index:25158140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" filled="f" strokecolor="#009" strokeweight="2pt">
                <v:textbox inset="5mm,5mm,5mm,5mm">
                  <w:txbxContent>
                    <w:p w14:paraId="1F69B9B4" w14:textId="77777777" w:rsidR="00BD4290" w:rsidRPr="00766401" w:rsidRDefault="00BD4290" w:rsidP="00E70418">
                      <w:pPr>
                        <w:rPr>
                          <w:rFonts w:ascii="Tahoma" w:hAnsi="Tahoma" w:cs="Tahoma"/>
                          <w:b/>
                          <w:color w:val="000099"/>
                          <w:sz w:val="28"/>
                        </w:rPr>
                      </w:pPr>
                      <w:r>
                        <w:rPr>
                          <w:rFonts w:ascii="Tahoma" w:hAnsi="Tahoma" w:cs="Tahoma"/>
                          <w:b/>
                          <w:color w:val="000099"/>
                          <w:sz w:val="28"/>
                        </w:rPr>
                        <w:t>PAS-</w:t>
                      </w:r>
                      <w:r w:rsidRPr="00766401">
                        <w:rPr>
                          <w:rFonts w:ascii="Tahoma" w:hAnsi="Tahoma" w:cs="Tahoma"/>
                          <w:b/>
                          <w:color w:val="000099"/>
                          <w:sz w:val="28"/>
                        </w:rPr>
                        <w:t>AUTI vrouwengespreksgroep  45 + in Zutphen</w:t>
                      </w:r>
                    </w:p>
                    <w:p w14:paraId="1F69B9B5" w14:textId="77777777" w:rsidR="00BD4290" w:rsidRDefault="00BD4290" w:rsidP="00E70418">
                      <w:pPr>
                        <w:spacing w:after="120"/>
                      </w:pPr>
                      <w:r>
                        <w:br/>
                        <w:t xml:space="preserve">Sinds medio oktober 2020 ben ik frederique hagedoorn, woonachtig in Zutphen. Komende vanuit Amersfoort. In mei 2019 ontdekte ik dat ik autistisch was en kon al vrij snel aansluiten bij de PAS vrouwengespreksgroep in Amersfoort. Dat ervaarde ik als warme baden. </w:t>
                      </w:r>
                    </w:p>
                    <w:p w14:paraId="1F69B9B6" w14:textId="77777777" w:rsidR="00BD4290" w:rsidRDefault="00BD4290" w:rsidP="00E70418">
                      <w:pPr>
                        <w:spacing w:after="120"/>
                      </w:pPr>
                      <w:r>
                        <w:t xml:space="preserve">In januari 2022  is de PAS AUTI vrouwengespreksgroep in Zutphen van start gegaan, waarbij we als tijdstip de derde donderdagmiddag van de maand als tijdstip van ontmoeting hebben gekozen (van 14.30 – 16.30 ). </w:t>
                      </w:r>
                    </w:p>
                    <w:p w14:paraId="1F69B9B7" w14:textId="77777777" w:rsidR="00BD4290" w:rsidRDefault="00BD4290" w:rsidP="00E70418">
                      <w:pPr>
                        <w:spacing w:after="120"/>
                      </w:pPr>
                      <w:r>
                        <w:t xml:space="preserve">Als groep hebben we onlangs gekozen voor de leeftijd van 45 jaar en ouder. </w:t>
                      </w:r>
                    </w:p>
                    <w:p w14:paraId="1F69B9B8" w14:textId="77777777" w:rsidR="00BD4290" w:rsidRDefault="00BD4290" w:rsidP="00E70418">
                      <w:pPr>
                        <w:spacing w:after="120"/>
                      </w:pPr>
                      <w:r>
                        <w:t>Mede doordat een aantal leden afhaakten zijn nieuwe leden  van harte welkom.</w:t>
                      </w:r>
                      <w:r>
                        <w:br/>
                        <w:t>Je kunt je aanmelden via PAS: gespreksgroepenadmin@pasnederland.nl</w:t>
                      </w:r>
                    </w:p>
                    <w:p w14:paraId="1F69B9B9" w14:textId="77777777" w:rsidR="00BD4290" w:rsidRPr="001D773B" w:rsidRDefault="00BD4290" w:rsidP="00E70418">
                      <w:pPr>
                        <w:spacing w:after="120"/>
                      </w:pPr>
                      <w:r>
                        <w:t xml:space="preserve">Met een hartelijke groet van frederique hagedoorn. </w:t>
                      </w:r>
                    </w:p>
                    <w:p w14:paraId="1F69B9BA" w14:textId="77777777" w:rsidR="00BD4290" w:rsidRPr="00FE1D6D" w:rsidRDefault="00BD4290" w:rsidP="00E70418"/>
                  </w:txbxContent>
                </v:textbox>
                <w10:wrap anchorx="page" anchory="page"/>
              </v:shape>
            </w:pict>
          </mc:Fallback>
        </mc:AlternateContent>
      </w:r>
      <w:r w:rsidR="005D2F29">
        <w:rPr>
          <w:noProof/>
        </w:rPr>
        <w:br w:type="page"/>
      </w:r>
    </w:p>
    <w:p w14:paraId="1F69B7D7" w14:textId="77777777" w:rsidR="006F4D97" w:rsidRDefault="009D14B4">
      <w:pPr>
        <w:rPr>
          <w:noProof/>
        </w:rPr>
      </w:pPr>
      <w:r>
        <w:rPr>
          <w:noProof/>
        </w:rPr>
        <w:lastRenderedPageBreak/>
        <mc:AlternateContent>
          <mc:Choice Requires="wps">
            <w:drawing>
              <wp:anchor distT="0" distB="0" distL="114300" distR="114300" simplePos="0" relativeHeight="254239231" behindDoc="0" locked="0" layoutInCell="1" allowOverlap="1" wp14:anchorId="1F69B85D" wp14:editId="1F69B85E">
                <wp:simplePos x="0" y="0"/>
                <wp:positionH relativeFrom="column">
                  <wp:posOffset>-75565</wp:posOffset>
                </wp:positionH>
                <wp:positionV relativeFrom="paragraph">
                  <wp:posOffset>4119245</wp:posOffset>
                </wp:positionV>
                <wp:extent cx="6483350" cy="0"/>
                <wp:effectExtent l="0" t="19050" r="12700" b="19050"/>
                <wp:wrapNone/>
                <wp:docPr id="303"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43332" id="AutoShape 703" o:spid="_x0000_s1026" type="#_x0000_t32" style="position:absolute;margin-left:-5.95pt;margin-top:324.35pt;width:510.5pt;height:0;z-index:25423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" strokecolor="#009" strokeweight="3pt"/>
            </w:pict>
          </mc:Fallback>
        </mc:AlternateContent>
      </w:r>
      <w:r>
        <w:rPr>
          <w:noProof/>
        </w:rPr>
        <mc:AlternateContent>
          <mc:Choice Requires="wpg">
            <w:drawing>
              <wp:anchor distT="0" distB="0" distL="114300" distR="114300" simplePos="0" relativeHeight="254544383" behindDoc="0" locked="0" layoutInCell="1" allowOverlap="1" wp14:anchorId="1F69B85F" wp14:editId="1F69B860">
                <wp:simplePos x="0" y="0"/>
                <wp:positionH relativeFrom="page">
                  <wp:posOffset>731941</wp:posOffset>
                </wp:positionH>
                <wp:positionV relativeFrom="page">
                  <wp:posOffset>2494248</wp:posOffset>
                </wp:positionV>
                <wp:extent cx="6119495" cy="1791970"/>
                <wp:effectExtent l="0" t="0" r="14605" b="17780"/>
                <wp:wrapNone/>
                <wp:docPr id="8" name="Groep 8"/>
                <wp:cNvGraphicFramePr/>
                <a:graphic xmlns:a="http://schemas.openxmlformats.org/drawingml/2006/main">
                  <a:graphicData uri="http://schemas.microsoft.com/office/word/2010/wordprocessingGroup">
                    <wpg:wgp>
                      <wpg:cNvGrpSpPr/>
                      <wpg:grpSpPr>
                        <a:xfrm>
                          <a:off x="0" y="0"/>
                          <a:ext cx="6119495" cy="1791970"/>
                          <a:chOff x="0" y="0"/>
                          <a:chExt cx="6119495" cy="1791970"/>
                        </a:xfrm>
                      </wpg:grpSpPr>
                      <wps:wsp>
                        <wps:cNvPr id="302" name="Tekstvak 302"/>
                        <wps:cNvSpPr txBox="1">
                          <a:spLocks noChangeArrowheads="1"/>
                        </wps:cNvSpPr>
                        <wps:spPr bwMode="auto">
                          <a:xfrm>
                            <a:off x="0" y="0"/>
                            <a:ext cx="6119495" cy="1791970"/>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BB" w14:textId="77777777" w:rsidR="00BD4290" w:rsidRPr="00F04690" w:rsidRDefault="00BD4290" w:rsidP="00092011">
                              <w:pPr>
                                <w:tabs>
                                  <w:tab w:val="center" w:pos="4536"/>
                                  <w:tab w:val="right" w:pos="9072"/>
                                </w:tabs>
                                <w:rPr>
                                  <w:rFonts w:ascii="Tahoma" w:hAnsi="Tahoma" w:cs="Tahoma"/>
                                  <w:b/>
                                  <w:color w:val="000099"/>
                                  <w:szCs w:val="20"/>
                                </w:rPr>
                              </w:pPr>
                              <w:r w:rsidRPr="00F04690">
                                <w:rPr>
                                  <w:rFonts w:ascii="Tahoma" w:hAnsi="Tahoma" w:cs="Tahoma"/>
                                  <w:b/>
                                  <w:color w:val="000099"/>
                                  <w:sz w:val="28"/>
                                </w:rPr>
                                <w:t xml:space="preserve">Nieuwe PAS-gespreksgroep (Nijmegen) </w:t>
                              </w:r>
                            </w:p>
                            <w:p w14:paraId="1F69B9BC" w14:textId="77777777" w:rsidR="00BD4290" w:rsidRPr="007F1D8E" w:rsidRDefault="00BD4290" w:rsidP="00092011">
                              <w:pPr>
                                <w:pStyle w:val="Default"/>
                                <w:rPr>
                                  <w:rFonts w:ascii="Tahoma" w:hAnsi="Tahoma" w:cs="Tahoma"/>
                                  <w:bCs/>
                                  <w:sz w:val="20"/>
                                  <w:szCs w:val="20"/>
                                </w:rPr>
                              </w:pPr>
                            </w:p>
                            <w:p w14:paraId="1F69B9BD" w14:textId="77777777" w:rsidR="00BD4290" w:rsidRPr="00717398" w:rsidRDefault="00BD4290" w:rsidP="00092011">
                              <w:pPr>
                                <w:pStyle w:val="Default"/>
                                <w:rPr>
                                  <w:rFonts w:ascii="Tahoma" w:hAnsi="Tahoma" w:cs="Tahoma"/>
                                  <w:noProof/>
                                  <w:sz w:val="22"/>
                                  <w:szCs w:val="22"/>
                                </w:rPr>
                              </w:pPr>
                              <w:r w:rsidRPr="00717398">
                                <w:rPr>
                                  <w:rFonts w:ascii="Tahoma" w:hAnsi="Tahoma" w:cs="Tahoma"/>
                                  <w:noProof/>
                                  <w:sz w:val="22"/>
                                  <w:szCs w:val="22"/>
                                </w:rPr>
                                <w:t xml:space="preserve">Bij voldoende belangstelling is het mogelijk om een nieuwe gespreksgroep te starten. </w:t>
                              </w:r>
                              <w:r w:rsidRPr="00717398">
                                <w:rPr>
                                  <w:rFonts w:ascii="Tahoma" w:hAnsi="Tahoma" w:cs="Tahoma"/>
                                  <w:noProof/>
                                  <w:sz w:val="22"/>
                                  <w:szCs w:val="22"/>
                                </w:rPr>
                                <w:br/>
                              </w:r>
                            </w:p>
                            <w:p w14:paraId="1F69B9BE" w14:textId="77777777" w:rsidR="00BD4290" w:rsidRPr="00993177" w:rsidRDefault="00BD4290" w:rsidP="00092011">
                              <w:pPr>
                                <w:pStyle w:val="Default"/>
                                <w:spacing w:line="276" w:lineRule="auto"/>
                                <w:rPr>
                                  <w:rFonts w:ascii="Tahoma" w:hAnsi="Tahoma" w:cs="Tahoma"/>
                                  <w:bCs/>
                                  <w:sz w:val="22"/>
                                  <w:szCs w:val="22"/>
                                </w:rPr>
                              </w:pPr>
                              <w:r w:rsidRPr="00717398">
                                <w:rPr>
                                  <w:rFonts w:ascii="Tahoma" w:hAnsi="Tahoma" w:cs="Tahoma"/>
                                  <w:noProof/>
                                  <w:sz w:val="22"/>
                                  <w:szCs w:val="22"/>
                                </w:rPr>
                                <w:t>Als je hiervoor belangstelling hebt dan kun je contact opnemen met Jeanette West</w:t>
                              </w:r>
                              <w:r>
                                <w:rPr>
                                  <w:rFonts w:ascii="Tahoma" w:hAnsi="Tahoma" w:cs="Tahoma"/>
                                  <w:noProof/>
                                  <w:sz w:val="22"/>
                                  <w:szCs w:val="22"/>
                                </w:rPr>
                                <w:t>e</w:t>
                              </w:r>
                              <w:r w:rsidRPr="00717398">
                                <w:rPr>
                                  <w:rFonts w:ascii="Tahoma" w:hAnsi="Tahoma" w:cs="Tahoma"/>
                                  <w:noProof/>
                                  <w:sz w:val="22"/>
                                  <w:szCs w:val="22"/>
                                </w:rPr>
                                <w:t>rhuijs</w:t>
                              </w:r>
                              <w:r>
                                <w:rPr>
                                  <w:rFonts w:ascii="Tahoma" w:hAnsi="Tahoma" w:cs="Tahoma"/>
                                  <w:noProof/>
                                  <w:sz w:val="22"/>
                                  <w:szCs w:val="22"/>
                                </w:rPr>
                                <w:t xml:space="preserve"> door middel van een bericht aan:</w:t>
                              </w:r>
                              <w:r w:rsidRPr="00993177">
                                <w:rPr>
                                  <w:rFonts w:ascii="Tahoma" w:hAnsi="Tahoma" w:cs="Tahoma"/>
                                  <w:noProof/>
                                  <w:sz w:val="22"/>
                                  <w:szCs w:val="22"/>
                                </w:rPr>
                                <w:t xml:space="preserve"> </w:t>
                              </w:r>
                              <w:hyperlink r:id="rId100" w:history="1">
                                <w:r w:rsidRPr="00F04F24">
                                  <w:rPr>
                                    <w:rStyle w:val="Hyperlink"/>
                                    <w:rFonts w:ascii="Tahoma" w:hAnsi="Tahoma" w:cs="Tahoma"/>
                                    <w:noProof/>
                                    <w:sz w:val="22"/>
                                    <w:szCs w:val="22"/>
                                  </w:rPr>
                                  <w:t>gespreksgroepen@pasnederland.nl</w:t>
                                </w:r>
                              </w:hyperlink>
                              <w:r w:rsidRPr="00993177">
                                <w:rPr>
                                  <w:rFonts w:ascii="Tahoma" w:hAnsi="Tahoma" w:cs="Tahoma"/>
                                  <w:noProof/>
                                  <w:sz w:val="22"/>
                                  <w:szCs w:val="22"/>
                                </w:rPr>
                                <w:t xml:space="preserve"> </w:t>
                              </w:r>
                            </w:p>
                          </w:txbxContent>
                        </wps:txbx>
                        <wps:bodyPr rot="0" vert="horz" wrap="square" lIns="180000" tIns="180000" rIns="180000" bIns="180000" anchor="t" anchorCtr="0" upright="1">
                          <a:noAutofit/>
                        </wps:bodyPr>
                      </wps:wsp>
                      <pic:pic xmlns:pic="http://schemas.openxmlformats.org/drawingml/2006/picture">
                        <pic:nvPicPr>
                          <pic:cNvPr id="1" name="Afbeelding 1"/>
                          <pic:cNvPicPr>
                            <a:picLocks noChangeAspect="1"/>
                          </pic:cNvPicPr>
                        </pic:nvPicPr>
                        <pic:blipFill rotWithShape="1">
                          <a:blip r:embed="rId99">
                            <a:extLst>
                              <a:ext uri="{28A0092B-C50C-407E-A947-70E740481C1C}">
                                <a14:useLocalDpi xmlns:a14="http://schemas.microsoft.com/office/drawing/2010/main" val="0"/>
                              </a:ext>
                            </a:extLst>
                          </a:blip>
                          <a:srcRect t="14774" b="14772"/>
                          <a:stretch/>
                        </pic:blipFill>
                        <pic:spPr bwMode="auto">
                          <a:xfrm>
                            <a:off x="3978234" y="59377"/>
                            <a:ext cx="2078182" cy="53438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69B85F" id="Groep 8" o:spid="_x0000_s1052" style="position:absolute;margin-left:57.65pt;margin-top:196.4pt;width:481.85pt;height:141.1pt;z-index:254544383;mso-position-horizontal-relative:page;mso-position-vertical-relative:page" coordsize="61194,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&#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">
                <v:shape id="Tekstvak 302" o:spid="_x0000_s1053" type="#_x0000_t202" style="position:absolute;width:61194;height:1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" filled="f" strokecolor="#009" strokeweight="2pt">
                  <v:textbox inset="5mm,5mm,5mm,5mm">
                    <w:txbxContent>
                      <w:p w14:paraId="1F69B9BB" w14:textId="77777777" w:rsidR="00BD4290" w:rsidRPr="00F04690" w:rsidRDefault="00BD4290" w:rsidP="00092011">
                        <w:pPr>
                          <w:tabs>
                            <w:tab w:val="center" w:pos="4536"/>
                            <w:tab w:val="right" w:pos="9072"/>
                          </w:tabs>
                          <w:rPr>
                            <w:rFonts w:ascii="Tahoma" w:hAnsi="Tahoma" w:cs="Tahoma"/>
                            <w:b/>
                            <w:color w:val="000099"/>
                            <w:szCs w:val="20"/>
                          </w:rPr>
                        </w:pPr>
                        <w:r w:rsidRPr="00F04690">
                          <w:rPr>
                            <w:rFonts w:ascii="Tahoma" w:hAnsi="Tahoma" w:cs="Tahoma"/>
                            <w:b/>
                            <w:color w:val="000099"/>
                            <w:sz w:val="28"/>
                          </w:rPr>
                          <w:t xml:space="preserve">Nieuwe PAS-gespreksgroep (Nijmegen) </w:t>
                        </w:r>
                      </w:p>
                      <w:p w14:paraId="1F69B9BC" w14:textId="77777777" w:rsidR="00BD4290" w:rsidRPr="007F1D8E" w:rsidRDefault="00BD4290" w:rsidP="00092011">
                        <w:pPr>
                          <w:pStyle w:val="Default"/>
                          <w:rPr>
                            <w:rFonts w:ascii="Tahoma" w:hAnsi="Tahoma" w:cs="Tahoma"/>
                            <w:bCs/>
                            <w:sz w:val="20"/>
                            <w:szCs w:val="20"/>
                          </w:rPr>
                        </w:pPr>
                      </w:p>
                      <w:p w14:paraId="1F69B9BD" w14:textId="77777777" w:rsidR="00BD4290" w:rsidRPr="00717398" w:rsidRDefault="00BD4290" w:rsidP="00092011">
                        <w:pPr>
                          <w:pStyle w:val="Default"/>
                          <w:rPr>
                            <w:rFonts w:ascii="Tahoma" w:hAnsi="Tahoma" w:cs="Tahoma"/>
                            <w:noProof/>
                            <w:sz w:val="22"/>
                            <w:szCs w:val="22"/>
                          </w:rPr>
                        </w:pPr>
                        <w:r w:rsidRPr="00717398">
                          <w:rPr>
                            <w:rFonts w:ascii="Tahoma" w:hAnsi="Tahoma" w:cs="Tahoma"/>
                            <w:noProof/>
                            <w:sz w:val="22"/>
                            <w:szCs w:val="22"/>
                          </w:rPr>
                          <w:t xml:space="preserve">Bij voldoende belangstelling is het mogelijk om een nieuwe gespreksgroep te starten. </w:t>
                        </w:r>
                        <w:r w:rsidRPr="00717398">
                          <w:rPr>
                            <w:rFonts w:ascii="Tahoma" w:hAnsi="Tahoma" w:cs="Tahoma"/>
                            <w:noProof/>
                            <w:sz w:val="22"/>
                            <w:szCs w:val="22"/>
                          </w:rPr>
                          <w:br/>
                        </w:r>
                      </w:p>
                      <w:p w14:paraId="1F69B9BE" w14:textId="77777777" w:rsidR="00BD4290" w:rsidRPr="00993177" w:rsidRDefault="00BD4290" w:rsidP="00092011">
                        <w:pPr>
                          <w:pStyle w:val="Default"/>
                          <w:spacing w:line="276" w:lineRule="auto"/>
                          <w:rPr>
                            <w:rFonts w:ascii="Tahoma" w:hAnsi="Tahoma" w:cs="Tahoma"/>
                            <w:bCs/>
                            <w:sz w:val="22"/>
                            <w:szCs w:val="22"/>
                          </w:rPr>
                        </w:pPr>
                        <w:r w:rsidRPr="00717398">
                          <w:rPr>
                            <w:rFonts w:ascii="Tahoma" w:hAnsi="Tahoma" w:cs="Tahoma"/>
                            <w:noProof/>
                            <w:sz w:val="22"/>
                            <w:szCs w:val="22"/>
                          </w:rPr>
                          <w:t>Als je hiervoor belangstelling hebt dan kun je contact opnemen met Jeanette West</w:t>
                        </w:r>
                        <w:r>
                          <w:rPr>
                            <w:rFonts w:ascii="Tahoma" w:hAnsi="Tahoma" w:cs="Tahoma"/>
                            <w:noProof/>
                            <w:sz w:val="22"/>
                            <w:szCs w:val="22"/>
                          </w:rPr>
                          <w:t>e</w:t>
                        </w:r>
                        <w:r w:rsidRPr="00717398">
                          <w:rPr>
                            <w:rFonts w:ascii="Tahoma" w:hAnsi="Tahoma" w:cs="Tahoma"/>
                            <w:noProof/>
                            <w:sz w:val="22"/>
                            <w:szCs w:val="22"/>
                          </w:rPr>
                          <w:t>rhuijs</w:t>
                        </w:r>
                        <w:r>
                          <w:rPr>
                            <w:rFonts w:ascii="Tahoma" w:hAnsi="Tahoma" w:cs="Tahoma"/>
                            <w:noProof/>
                            <w:sz w:val="22"/>
                            <w:szCs w:val="22"/>
                          </w:rPr>
                          <w:t xml:space="preserve"> door middel van een bericht aan:</w:t>
                        </w:r>
                        <w:r w:rsidRPr="00993177">
                          <w:rPr>
                            <w:rFonts w:ascii="Tahoma" w:hAnsi="Tahoma" w:cs="Tahoma"/>
                            <w:noProof/>
                            <w:sz w:val="22"/>
                            <w:szCs w:val="22"/>
                          </w:rPr>
                          <w:t xml:space="preserve"> </w:t>
                        </w:r>
                        <w:hyperlink r:id="rId101" w:history="1">
                          <w:r w:rsidRPr="00F04F24">
                            <w:rPr>
                              <w:rStyle w:val="Hyperlink"/>
                              <w:rFonts w:ascii="Tahoma" w:hAnsi="Tahoma" w:cs="Tahoma"/>
                              <w:noProof/>
                              <w:sz w:val="22"/>
                              <w:szCs w:val="22"/>
                            </w:rPr>
                            <w:t>gespreksgroepen@pasnederland.nl</w:t>
                          </w:r>
                        </w:hyperlink>
                        <w:r w:rsidRPr="00993177">
                          <w:rPr>
                            <w:rFonts w:ascii="Tahoma" w:hAnsi="Tahoma" w:cs="Tahoma"/>
                            <w:noProof/>
                            <w:sz w:val="22"/>
                            <w:szCs w:val="22"/>
                          </w:rPr>
                          <w:t xml:space="preserve"> </w:t>
                        </w:r>
                      </w:p>
                    </w:txbxContent>
                  </v:textbox>
                </v:shape>
                <v:shape id="Afbeelding 1" o:spid="_x0000_s1054" type="#_x0000_t75" style="position:absolute;left:39782;top:593;width:20782;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">
                  <v:imagedata r:id="rId102" o:title="" croptop="9682f" cropbottom="9681f"/>
                </v:shape>
                <w10:wrap anchorx="page" anchory="page"/>
              </v:group>
            </w:pict>
          </mc:Fallback>
        </mc:AlternateContent>
      </w:r>
      <w:r w:rsidR="00065353">
        <w:rPr>
          <w:noProof/>
        </w:rPr>
        <mc:AlternateContent>
          <mc:Choice Requires="wps">
            <w:drawing>
              <wp:anchor distT="0" distB="0" distL="114300" distR="114300" simplePos="0" relativeHeight="251585500" behindDoc="0" locked="0" layoutInCell="1" allowOverlap="1" wp14:anchorId="1F69B861" wp14:editId="1F69B862">
                <wp:simplePos x="0" y="0"/>
                <wp:positionH relativeFrom="page">
                  <wp:posOffset>728980</wp:posOffset>
                </wp:positionH>
                <wp:positionV relativeFrom="page">
                  <wp:posOffset>6644640</wp:posOffset>
                </wp:positionV>
                <wp:extent cx="6127115" cy="2908300"/>
                <wp:effectExtent l="0" t="0" r="26035" b="25400"/>
                <wp:wrapNone/>
                <wp:docPr id="2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908300"/>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BF" w14:textId="77777777" w:rsidR="00BD4290" w:rsidRDefault="00BD4290" w:rsidP="005263B0">
                            <w:pPr>
                              <w:spacing w:before="240" w:after="0"/>
                              <w:ind w:right="-40"/>
                              <w:rPr>
                                <w:rFonts w:ascii="Tahoma" w:eastAsia="Calibri" w:hAnsi="Tahoma" w:cs="Tahoma"/>
                                <w:b/>
                                <w:color w:val="000099"/>
                                <w:sz w:val="32"/>
                                <w:szCs w:val="32"/>
                              </w:rPr>
                            </w:pPr>
                            <w:r w:rsidRPr="008F1636">
                              <w:t xml:space="preserve"> </w:t>
                            </w:r>
                            <w:r>
                              <w:t xml:space="preserve">   </w:t>
                            </w:r>
                            <w:r w:rsidRPr="009B17A4">
                              <w:rPr>
                                <w:rFonts w:ascii="Tahoma" w:eastAsia="Calibri" w:hAnsi="Tahoma" w:cs="Tahoma"/>
                                <w:b/>
                                <w:color w:val="000099"/>
                                <w:sz w:val="32"/>
                                <w:szCs w:val="32"/>
                              </w:rPr>
                              <w:t>Auticafé Tiel</w:t>
                            </w:r>
                          </w:p>
                          <w:p w14:paraId="1F69B9C0" w14:textId="77777777" w:rsidR="00BD4290" w:rsidRPr="0088319C" w:rsidRDefault="00BD4290" w:rsidP="005263B0">
                            <w:pPr>
                              <w:spacing w:after="0"/>
                              <w:ind w:right="-40"/>
                              <w:rPr>
                                <w:rFonts w:ascii="Tahoma" w:hAnsi="Tahoma" w:cs="Tahoma"/>
                                <w:b/>
                              </w:rPr>
                            </w:pPr>
                          </w:p>
                          <w:p w14:paraId="1F69B9C1" w14:textId="77777777" w:rsidR="00BD4290" w:rsidRDefault="00BD4290" w:rsidP="005263B0">
                            <w:pPr>
                              <w:spacing w:after="0" w:line="360" w:lineRule="auto"/>
                              <w:jc w:val="center"/>
                              <w:rPr>
                                <w:rFonts w:ascii="Tahoma" w:eastAsia="Calibri" w:hAnsi="Tahoma" w:cs="Tahoma"/>
                                <w:b/>
                                <w:color w:val="000099"/>
                                <w:sz w:val="24"/>
                                <w:szCs w:val="32"/>
                              </w:rPr>
                            </w:pPr>
                            <w:r w:rsidRPr="00D3549C">
                              <w:rPr>
                                <w:rFonts w:ascii="Tahoma" w:eastAsia="Calibri" w:hAnsi="Tahoma" w:cs="Tahoma"/>
                                <w:b/>
                                <w:color w:val="000099"/>
                                <w:sz w:val="24"/>
                                <w:szCs w:val="32"/>
                              </w:rPr>
                              <w:t xml:space="preserve">Lees op de website over het al dan niet doorgaan van de bijeenkomsten: </w:t>
                            </w:r>
                            <w:hyperlink r:id="rId103" w:history="1">
                              <w:r w:rsidRPr="00E506E4">
                                <w:rPr>
                                  <w:rFonts w:ascii="Tahoma" w:eastAsia="Calibri" w:hAnsi="Tahoma" w:cs="Tahoma"/>
                                  <w:b/>
                                  <w:color w:val="0000FF"/>
                                  <w:sz w:val="24"/>
                                  <w:szCs w:val="32"/>
                                  <w:u w:val="single"/>
                                </w:rPr>
                                <w:t>https://www.autgoing.nl/page/planning</w:t>
                              </w:r>
                            </w:hyperlink>
                          </w:p>
                          <w:p w14:paraId="1F69B9C2" w14:textId="77777777" w:rsidR="00BD4290" w:rsidRPr="00F04690" w:rsidRDefault="00BD4290" w:rsidP="005263B0">
                            <w:pPr>
                              <w:spacing w:after="0"/>
                              <w:rPr>
                                <w:rFonts w:ascii="Tahoma" w:eastAsia="Calibri" w:hAnsi="Tahoma" w:cs="Tahoma"/>
                                <w:b/>
                                <w:color w:val="000099"/>
                                <w:sz w:val="18"/>
                                <w:szCs w:val="32"/>
                              </w:rPr>
                            </w:pPr>
                          </w:p>
                          <w:p w14:paraId="1F69B9C3" w14:textId="77777777" w:rsidR="00BD4290" w:rsidRPr="00F04690" w:rsidRDefault="00BD4290" w:rsidP="005263B0">
                            <w:pPr>
                              <w:pStyle w:val="Lijstalinea"/>
                              <w:numPr>
                                <w:ilvl w:val="0"/>
                                <w:numId w:val="13"/>
                              </w:numPr>
                              <w:spacing w:line="276" w:lineRule="auto"/>
                              <w:rPr>
                                <w:sz w:val="20"/>
                              </w:rPr>
                            </w:pPr>
                            <w:r w:rsidRPr="00F04690">
                              <w:rPr>
                                <w:sz w:val="20"/>
                              </w:rPr>
                              <w:t>Elke 1</w:t>
                            </w:r>
                            <w:r w:rsidRPr="00F04690">
                              <w:rPr>
                                <w:sz w:val="20"/>
                                <w:vertAlign w:val="superscript"/>
                              </w:rPr>
                              <w:t>e</w:t>
                            </w:r>
                            <w:r w:rsidRPr="00F04690">
                              <w:rPr>
                                <w:sz w:val="20"/>
                              </w:rPr>
                              <w:t xml:space="preserve"> vrijdag van de maand, het hele jaar door van 20.00-22.00 uur</w:t>
                            </w:r>
                          </w:p>
                          <w:p w14:paraId="1F69B9C4" w14:textId="77777777" w:rsidR="00BD4290" w:rsidRPr="00F04690" w:rsidRDefault="00BD4290" w:rsidP="005263B0">
                            <w:pPr>
                              <w:pStyle w:val="Lijstalinea"/>
                              <w:numPr>
                                <w:ilvl w:val="0"/>
                                <w:numId w:val="13"/>
                              </w:numPr>
                              <w:spacing w:line="276" w:lineRule="auto"/>
                              <w:rPr>
                                <w:sz w:val="20"/>
                              </w:rPr>
                            </w:pPr>
                            <w:r w:rsidRPr="00F04690">
                              <w:rPr>
                                <w:sz w:val="20"/>
                              </w:rPr>
                              <w:t>1</w:t>
                            </w:r>
                            <w:r w:rsidRPr="00F04690">
                              <w:rPr>
                                <w:sz w:val="20"/>
                                <w:vertAlign w:val="superscript"/>
                              </w:rPr>
                              <w:t>e</w:t>
                            </w:r>
                            <w:r w:rsidRPr="00F04690">
                              <w:rPr>
                                <w:sz w:val="20"/>
                              </w:rPr>
                              <w:t xml:space="preserve"> keer vooraf aanmelden is nodig</w:t>
                            </w:r>
                          </w:p>
                          <w:p w14:paraId="1F69B9C5" w14:textId="77777777" w:rsidR="00BD4290" w:rsidRPr="00F04690" w:rsidRDefault="00BD4290" w:rsidP="005263B0">
                            <w:pPr>
                              <w:pStyle w:val="Lijstalinea"/>
                              <w:numPr>
                                <w:ilvl w:val="0"/>
                                <w:numId w:val="13"/>
                              </w:numPr>
                              <w:spacing w:line="276" w:lineRule="auto"/>
                              <w:rPr>
                                <w:sz w:val="20"/>
                              </w:rPr>
                            </w:pPr>
                            <w:r w:rsidRPr="00F04690">
                              <w:rPr>
                                <w:sz w:val="20"/>
                              </w:rPr>
                              <w:t>Website: </w:t>
                            </w:r>
                            <w:hyperlink r:id="rId104" w:tgtFrame="_blank" w:history="1">
                              <w:r w:rsidRPr="00F04690">
                                <w:rPr>
                                  <w:rStyle w:val="Hyperlink"/>
                                  <w:sz w:val="20"/>
                                </w:rPr>
                                <w:t>www.autgoing.nl</w:t>
                              </w:r>
                            </w:hyperlink>
                          </w:p>
                          <w:p w14:paraId="1F69B9C6" w14:textId="77777777" w:rsidR="00BD4290" w:rsidRPr="00F04690" w:rsidRDefault="00BD4290" w:rsidP="005263B0">
                            <w:pPr>
                              <w:pStyle w:val="Lijstalinea"/>
                              <w:numPr>
                                <w:ilvl w:val="0"/>
                                <w:numId w:val="13"/>
                              </w:numPr>
                              <w:spacing w:line="276" w:lineRule="auto"/>
                              <w:rPr>
                                <w:sz w:val="20"/>
                              </w:rPr>
                            </w:pPr>
                            <w:r w:rsidRPr="00F04690">
                              <w:rPr>
                                <w:sz w:val="20"/>
                              </w:rPr>
                              <w:t>Adres "Het Oosthonk". Meeslaan 2A, 4005 VR Tiel</w:t>
                            </w:r>
                          </w:p>
                          <w:p w14:paraId="1F69B9C7" w14:textId="77777777" w:rsidR="00BD4290" w:rsidRPr="00F04690" w:rsidRDefault="00BD4290" w:rsidP="005263B0">
                            <w:pPr>
                              <w:pStyle w:val="Lijstalinea"/>
                              <w:numPr>
                                <w:ilvl w:val="0"/>
                                <w:numId w:val="13"/>
                              </w:numPr>
                              <w:spacing w:line="276" w:lineRule="auto"/>
                              <w:rPr>
                                <w:sz w:val="20"/>
                              </w:rPr>
                            </w:pPr>
                            <w:r w:rsidRPr="00F04690">
                              <w:rPr>
                                <w:sz w:val="20"/>
                              </w:rPr>
                              <w:t xml:space="preserve">Onkosten </w:t>
                            </w:r>
                            <w:r>
                              <w:rPr>
                                <w:sz w:val="20"/>
                              </w:rPr>
                              <w:t>€</w:t>
                            </w:r>
                            <w:r w:rsidRPr="00F04690">
                              <w:rPr>
                                <w:sz w:val="20"/>
                              </w:rPr>
                              <w:t>2,50 eigen bijdrage en consumpties tegen reduceerde kosten</w:t>
                            </w:r>
                          </w:p>
                          <w:p w14:paraId="1F69B9C8" w14:textId="77777777" w:rsidR="00BD4290" w:rsidRPr="00F04690" w:rsidRDefault="00BD4290" w:rsidP="005263B0">
                            <w:pPr>
                              <w:pStyle w:val="Lijstalinea"/>
                              <w:numPr>
                                <w:ilvl w:val="0"/>
                                <w:numId w:val="13"/>
                              </w:numPr>
                              <w:spacing w:line="276" w:lineRule="auto"/>
                              <w:rPr>
                                <w:sz w:val="20"/>
                              </w:rPr>
                            </w:pPr>
                            <w:r w:rsidRPr="00F04690">
                              <w:rPr>
                                <w:sz w:val="20"/>
                              </w:rPr>
                              <w:t>Meestal een bijeenkomst met thema (zie website) en uitwisseling van ervaringen</w:t>
                            </w:r>
                          </w:p>
                          <w:p w14:paraId="1F69B9C9" w14:textId="77777777" w:rsidR="00BD4290" w:rsidRPr="00F04690" w:rsidRDefault="00BD4290" w:rsidP="005263B0">
                            <w:pPr>
                              <w:pStyle w:val="Lijstalinea"/>
                              <w:numPr>
                                <w:ilvl w:val="0"/>
                                <w:numId w:val="13"/>
                              </w:numPr>
                              <w:spacing w:line="276" w:lineRule="auto"/>
                              <w:rPr>
                                <w:sz w:val="20"/>
                              </w:rPr>
                            </w:pPr>
                            <w:r w:rsidRPr="00F04690">
                              <w:rPr>
                                <w:sz w:val="20"/>
                              </w:rPr>
                              <w:t>Doorgaans ca 12 personen per keer</w:t>
                            </w:r>
                          </w:p>
                          <w:p w14:paraId="1F69B9CA" w14:textId="77777777" w:rsidR="00BD4290" w:rsidRPr="00F04690" w:rsidRDefault="00BD4290" w:rsidP="005263B0">
                            <w:pPr>
                              <w:pStyle w:val="Lijstalinea"/>
                              <w:numPr>
                                <w:ilvl w:val="0"/>
                                <w:numId w:val="13"/>
                              </w:numPr>
                              <w:spacing w:before="100" w:beforeAutospacing="1" w:line="276" w:lineRule="auto"/>
                              <w:rPr>
                                <w:sz w:val="20"/>
                              </w:rPr>
                            </w:pPr>
                            <w:r w:rsidRPr="00F04690">
                              <w:rPr>
                                <w:sz w:val="20"/>
                              </w:rPr>
                              <w:t>Deelnemers volwassenen vanaf 25 jaar met ASS normaal tot hoogbegaafd</w:t>
                            </w:r>
                          </w:p>
                          <w:p w14:paraId="1F69B9CB" w14:textId="77777777" w:rsidR="00BD4290" w:rsidRDefault="00BD4290" w:rsidP="005263B0">
                            <w:pPr>
                              <w:spacing w:before="100" w:beforeAutospacing="1" w:after="100" w:afterAutospacing="1"/>
                            </w:pPr>
                            <w:r>
                              <w:t> </w:t>
                            </w:r>
                          </w:p>
                          <w:p w14:paraId="1F69B9CC" w14:textId="77777777" w:rsidR="00BD4290" w:rsidRPr="008F1636" w:rsidRDefault="00BD4290" w:rsidP="005263B0">
                            <w:pPr>
                              <w:spacing w:after="0"/>
                              <w:ind w:righ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61" id="Text Box 721" o:spid="_x0000_s1055" type="#_x0000_t202" style="position:absolute;margin-left:57.4pt;margin-top:523.2pt;width:482.45pt;height:229pt;z-index:2515855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" filled="f" strokecolor="#009" strokeweight="2pt">
                <v:textbox inset="0,0,0,0">
                  <w:txbxContent>
                    <w:p w14:paraId="1F69B9BF" w14:textId="77777777" w:rsidR="00BD4290" w:rsidRDefault="00BD4290" w:rsidP="005263B0">
                      <w:pPr>
                        <w:spacing w:before="240" w:after="0"/>
                        <w:ind w:right="-40"/>
                        <w:rPr>
                          <w:rFonts w:ascii="Tahoma" w:eastAsia="Calibri" w:hAnsi="Tahoma" w:cs="Tahoma"/>
                          <w:b/>
                          <w:color w:val="000099"/>
                          <w:sz w:val="32"/>
                          <w:szCs w:val="32"/>
                        </w:rPr>
                      </w:pPr>
                      <w:r w:rsidRPr="008F1636">
                        <w:t xml:space="preserve"> </w:t>
                      </w:r>
                      <w:r>
                        <w:t xml:space="preserve">   </w:t>
                      </w:r>
                      <w:r w:rsidRPr="009B17A4">
                        <w:rPr>
                          <w:rFonts w:ascii="Tahoma" w:eastAsia="Calibri" w:hAnsi="Tahoma" w:cs="Tahoma"/>
                          <w:b/>
                          <w:color w:val="000099"/>
                          <w:sz w:val="32"/>
                          <w:szCs w:val="32"/>
                        </w:rPr>
                        <w:t>Auticafé Tiel</w:t>
                      </w:r>
                    </w:p>
                    <w:p w14:paraId="1F69B9C0" w14:textId="77777777" w:rsidR="00BD4290" w:rsidRPr="0088319C" w:rsidRDefault="00BD4290" w:rsidP="005263B0">
                      <w:pPr>
                        <w:spacing w:after="0"/>
                        <w:ind w:right="-40"/>
                        <w:rPr>
                          <w:rFonts w:ascii="Tahoma" w:hAnsi="Tahoma" w:cs="Tahoma"/>
                          <w:b/>
                        </w:rPr>
                      </w:pPr>
                    </w:p>
                    <w:p w14:paraId="1F69B9C1" w14:textId="77777777" w:rsidR="00BD4290" w:rsidRDefault="00BD4290" w:rsidP="005263B0">
                      <w:pPr>
                        <w:spacing w:after="0" w:line="360" w:lineRule="auto"/>
                        <w:jc w:val="center"/>
                        <w:rPr>
                          <w:rFonts w:ascii="Tahoma" w:eastAsia="Calibri" w:hAnsi="Tahoma" w:cs="Tahoma"/>
                          <w:b/>
                          <w:color w:val="000099"/>
                          <w:sz w:val="24"/>
                          <w:szCs w:val="32"/>
                        </w:rPr>
                      </w:pPr>
                      <w:r w:rsidRPr="00D3549C">
                        <w:rPr>
                          <w:rFonts w:ascii="Tahoma" w:eastAsia="Calibri" w:hAnsi="Tahoma" w:cs="Tahoma"/>
                          <w:b/>
                          <w:color w:val="000099"/>
                          <w:sz w:val="24"/>
                          <w:szCs w:val="32"/>
                        </w:rPr>
                        <w:t xml:space="preserve">Lees op de website over het al dan niet doorgaan van de bijeenkomsten: </w:t>
                      </w:r>
                      <w:hyperlink r:id="rId105" w:history="1">
                        <w:r w:rsidRPr="00E506E4">
                          <w:rPr>
                            <w:rFonts w:ascii="Tahoma" w:eastAsia="Calibri" w:hAnsi="Tahoma" w:cs="Tahoma"/>
                            <w:b/>
                            <w:color w:val="0000FF"/>
                            <w:sz w:val="24"/>
                            <w:szCs w:val="32"/>
                            <w:u w:val="single"/>
                          </w:rPr>
                          <w:t>https://www.autgoing.nl/page/planning</w:t>
                        </w:r>
                      </w:hyperlink>
                    </w:p>
                    <w:p w14:paraId="1F69B9C2" w14:textId="77777777" w:rsidR="00BD4290" w:rsidRPr="00F04690" w:rsidRDefault="00BD4290" w:rsidP="005263B0">
                      <w:pPr>
                        <w:spacing w:after="0"/>
                        <w:rPr>
                          <w:rFonts w:ascii="Tahoma" w:eastAsia="Calibri" w:hAnsi="Tahoma" w:cs="Tahoma"/>
                          <w:b/>
                          <w:color w:val="000099"/>
                          <w:sz w:val="18"/>
                          <w:szCs w:val="32"/>
                        </w:rPr>
                      </w:pPr>
                    </w:p>
                    <w:p w14:paraId="1F69B9C3" w14:textId="77777777" w:rsidR="00BD4290" w:rsidRPr="00F04690" w:rsidRDefault="00BD4290" w:rsidP="005263B0">
                      <w:pPr>
                        <w:pStyle w:val="Lijstalinea"/>
                        <w:numPr>
                          <w:ilvl w:val="0"/>
                          <w:numId w:val="13"/>
                        </w:numPr>
                        <w:spacing w:line="276" w:lineRule="auto"/>
                        <w:rPr>
                          <w:sz w:val="20"/>
                        </w:rPr>
                      </w:pPr>
                      <w:r w:rsidRPr="00F04690">
                        <w:rPr>
                          <w:sz w:val="20"/>
                        </w:rPr>
                        <w:t>Elke 1</w:t>
                      </w:r>
                      <w:r w:rsidRPr="00F04690">
                        <w:rPr>
                          <w:sz w:val="20"/>
                          <w:vertAlign w:val="superscript"/>
                        </w:rPr>
                        <w:t>e</w:t>
                      </w:r>
                      <w:r w:rsidRPr="00F04690">
                        <w:rPr>
                          <w:sz w:val="20"/>
                        </w:rPr>
                        <w:t xml:space="preserve"> vrijdag van de maand, het hele jaar door van 20.00-22.00 uur</w:t>
                      </w:r>
                    </w:p>
                    <w:p w14:paraId="1F69B9C4" w14:textId="77777777" w:rsidR="00BD4290" w:rsidRPr="00F04690" w:rsidRDefault="00BD4290" w:rsidP="005263B0">
                      <w:pPr>
                        <w:pStyle w:val="Lijstalinea"/>
                        <w:numPr>
                          <w:ilvl w:val="0"/>
                          <w:numId w:val="13"/>
                        </w:numPr>
                        <w:spacing w:line="276" w:lineRule="auto"/>
                        <w:rPr>
                          <w:sz w:val="20"/>
                        </w:rPr>
                      </w:pPr>
                      <w:r w:rsidRPr="00F04690">
                        <w:rPr>
                          <w:sz w:val="20"/>
                        </w:rPr>
                        <w:t>1</w:t>
                      </w:r>
                      <w:r w:rsidRPr="00F04690">
                        <w:rPr>
                          <w:sz w:val="20"/>
                          <w:vertAlign w:val="superscript"/>
                        </w:rPr>
                        <w:t>e</w:t>
                      </w:r>
                      <w:r w:rsidRPr="00F04690">
                        <w:rPr>
                          <w:sz w:val="20"/>
                        </w:rPr>
                        <w:t xml:space="preserve"> keer vooraf aanmelden is nodig</w:t>
                      </w:r>
                    </w:p>
                    <w:p w14:paraId="1F69B9C5" w14:textId="77777777" w:rsidR="00BD4290" w:rsidRPr="00F04690" w:rsidRDefault="00BD4290" w:rsidP="005263B0">
                      <w:pPr>
                        <w:pStyle w:val="Lijstalinea"/>
                        <w:numPr>
                          <w:ilvl w:val="0"/>
                          <w:numId w:val="13"/>
                        </w:numPr>
                        <w:spacing w:line="276" w:lineRule="auto"/>
                        <w:rPr>
                          <w:sz w:val="20"/>
                        </w:rPr>
                      </w:pPr>
                      <w:r w:rsidRPr="00F04690">
                        <w:rPr>
                          <w:sz w:val="20"/>
                        </w:rPr>
                        <w:t>Website: </w:t>
                      </w:r>
                      <w:hyperlink r:id="rId106" w:tgtFrame="_blank" w:history="1">
                        <w:r w:rsidRPr="00F04690">
                          <w:rPr>
                            <w:rStyle w:val="Hyperlink"/>
                            <w:sz w:val="20"/>
                          </w:rPr>
                          <w:t>www.autgoing.nl</w:t>
                        </w:r>
                      </w:hyperlink>
                    </w:p>
                    <w:p w14:paraId="1F69B9C6" w14:textId="77777777" w:rsidR="00BD4290" w:rsidRPr="00F04690" w:rsidRDefault="00BD4290" w:rsidP="005263B0">
                      <w:pPr>
                        <w:pStyle w:val="Lijstalinea"/>
                        <w:numPr>
                          <w:ilvl w:val="0"/>
                          <w:numId w:val="13"/>
                        </w:numPr>
                        <w:spacing w:line="276" w:lineRule="auto"/>
                        <w:rPr>
                          <w:sz w:val="20"/>
                        </w:rPr>
                      </w:pPr>
                      <w:r w:rsidRPr="00F04690">
                        <w:rPr>
                          <w:sz w:val="20"/>
                        </w:rPr>
                        <w:t>Adres "Het Oosthonk". Meeslaan 2A, 4005 VR Tiel</w:t>
                      </w:r>
                    </w:p>
                    <w:p w14:paraId="1F69B9C7" w14:textId="77777777" w:rsidR="00BD4290" w:rsidRPr="00F04690" w:rsidRDefault="00BD4290" w:rsidP="005263B0">
                      <w:pPr>
                        <w:pStyle w:val="Lijstalinea"/>
                        <w:numPr>
                          <w:ilvl w:val="0"/>
                          <w:numId w:val="13"/>
                        </w:numPr>
                        <w:spacing w:line="276" w:lineRule="auto"/>
                        <w:rPr>
                          <w:sz w:val="20"/>
                        </w:rPr>
                      </w:pPr>
                      <w:r w:rsidRPr="00F04690">
                        <w:rPr>
                          <w:sz w:val="20"/>
                        </w:rPr>
                        <w:t xml:space="preserve">Onkosten </w:t>
                      </w:r>
                      <w:r>
                        <w:rPr>
                          <w:sz w:val="20"/>
                        </w:rPr>
                        <w:t>€</w:t>
                      </w:r>
                      <w:r w:rsidRPr="00F04690">
                        <w:rPr>
                          <w:sz w:val="20"/>
                        </w:rPr>
                        <w:t>2,50 eigen bijdrage en consumpties tegen reduceerde kosten</w:t>
                      </w:r>
                    </w:p>
                    <w:p w14:paraId="1F69B9C8" w14:textId="77777777" w:rsidR="00BD4290" w:rsidRPr="00F04690" w:rsidRDefault="00BD4290" w:rsidP="005263B0">
                      <w:pPr>
                        <w:pStyle w:val="Lijstalinea"/>
                        <w:numPr>
                          <w:ilvl w:val="0"/>
                          <w:numId w:val="13"/>
                        </w:numPr>
                        <w:spacing w:line="276" w:lineRule="auto"/>
                        <w:rPr>
                          <w:sz w:val="20"/>
                        </w:rPr>
                      </w:pPr>
                      <w:r w:rsidRPr="00F04690">
                        <w:rPr>
                          <w:sz w:val="20"/>
                        </w:rPr>
                        <w:t>Meestal een bijeenkomst met thema (zie website) en uitwisseling van ervaringen</w:t>
                      </w:r>
                    </w:p>
                    <w:p w14:paraId="1F69B9C9" w14:textId="77777777" w:rsidR="00BD4290" w:rsidRPr="00F04690" w:rsidRDefault="00BD4290" w:rsidP="005263B0">
                      <w:pPr>
                        <w:pStyle w:val="Lijstalinea"/>
                        <w:numPr>
                          <w:ilvl w:val="0"/>
                          <w:numId w:val="13"/>
                        </w:numPr>
                        <w:spacing w:line="276" w:lineRule="auto"/>
                        <w:rPr>
                          <w:sz w:val="20"/>
                        </w:rPr>
                      </w:pPr>
                      <w:r w:rsidRPr="00F04690">
                        <w:rPr>
                          <w:sz w:val="20"/>
                        </w:rPr>
                        <w:t>Doorgaans ca 12 personen per keer</w:t>
                      </w:r>
                    </w:p>
                    <w:p w14:paraId="1F69B9CA" w14:textId="77777777" w:rsidR="00BD4290" w:rsidRPr="00F04690" w:rsidRDefault="00BD4290" w:rsidP="005263B0">
                      <w:pPr>
                        <w:pStyle w:val="Lijstalinea"/>
                        <w:numPr>
                          <w:ilvl w:val="0"/>
                          <w:numId w:val="13"/>
                        </w:numPr>
                        <w:spacing w:before="100" w:beforeAutospacing="1" w:line="276" w:lineRule="auto"/>
                        <w:rPr>
                          <w:sz w:val="20"/>
                        </w:rPr>
                      </w:pPr>
                      <w:r w:rsidRPr="00F04690">
                        <w:rPr>
                          <w:sz w:val="20"/>
                        </w:rPr>
                        <w:t>Deelnemers volwassenen vanaf 25 jaar met ASS normaal tot hoogbegaafd</w:t>
                      </w:r>
                    </w:p>
                    <w:p w14:paraId="1F69B9CB" w14:textId="77777777" w:rsidR="00BD4290" w:rsidRDefault="00BD4290" w:rsidP="005263B0">
                      <w:pPr>
                        <w:spacing w:before="100" w:beforeAutospacing="1" w:after="100" w:afterAutospacing="1"/>
                      </w:pPr>
                      <w:r>
                        <w:t> </w:t>
                      </w:r>
                    </w:p>
                    <w:p w14:paraId="1F69B9CC" w14:textId="77777777" w:rsidR="00BD4290" w:rsidRPr="008F1636" w:rsidRDefault="00BD4290" w:rsidP="005263B0">
                      <w:pPr>
                        <w:spacing w:after="0"/>
                        <w:ind w:right="-40"/>
                      </w:pPr>
                    </w:p>
                  </w:txbxContent>
                </v:textbox>
                <w10:wrap anchorx="page" anchory="page"/>
              </v:shape>
            </w:pict>
          </mc:Fallback>
        </mc:AlternateContent>
      </w:r>
      <w:r w:rsidR="00065353">
        <w:rPr>
          <w:noProof/>
        </w:rPr>
        <w:drawing>
          <wp:anchor distT="0" distB="0" distL="114300" distR="114300" simplePos="0" relativeHeight="253891071" behindDoc="0" locked="0" layoutInCell="1" allowOverlap="1" wp14:anchorId="1F69B863" wp14:editId="1F69B864">
            <wp:simplePos x="0" y="0"/>
            <wp:positionH relativeFrom="page">
              <wp:posOffset>4659952</wp:posOffset>
            </wp:positionH>
            <wp:positionV relativeFrom="page">
              <wp:posOffset>6741160</wp:posOffset>
            </wp:positionV>
            <wp:extent cx="2085975" cy="476250"/>
            <wp:effectExtent l="0" t="0" r="9525"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085975" cy="476250"/>
                    </a:xfrm>
                    <a:prstGeom prst="rect">
                      <a:avLst/>
                    </a:prstGeom>
                  </pic:spPr>
                </pic:pic>
              </a:graphicData>
            </a:graphic>
            <wp14:sizeRelH relativeFrom="page">
              <wp14:pctWidth>0</wp14:pctWidth>
            </wp14:sizeRelH>
            <wp14:sizeRelV relativeFrom="page">
              <wp14:pctHeight>0</wp14:pctHeight>
            </wp14:sizeRelV>
          </wp:anchor>
        </w:drawing>
      </w:r>
      <w:r w:rsidR="006F4D97">
        <w:rPr>
          <w:noProof/>
        </w:rPr>
        <w:br w:type="page"/>
      </w:r>
    </w:p>
    <w:p w14:paraId="1F69B7D8" w14:textId="77777777" w:rsidR="00C62071" w:rsidRDefault="00C95161" w:rsidP="00A854F4">
      <w:pPr>
        <w:rPr>
          <w:noProof/>
        </w:rPr>
      </w:pPr>
      <w:r>
        <w:rPr>
          <w:noProof/>
        </w:rPr>
        <w:lastRenderedPageBreak/>
        <w:drawing>
          <wp:anchor distT="0" distB="0" distL="114300" distR="114300" simplePos="0" relativeHeight="254110207" behindDoc="0" locked="0" layoutInCell="1" allowOverlap="1" wp14:anchorId="1F69B865" wp14:editId="1F69B866">
            <wp:simplePos x="0" y="0"/>
            <wp:positionH relativeFrom="page">
              <wp:posOffset>4427030</wp:posOffset>
            </wp:positionH>
            <wp:positionV relativeFrom="page">
              <wp:posOffset>1693545</wp:posOffset>
            </wp:positionV>
            <wp:extent cx="2369185" cy="717550"/>
            <wp:effectExtent l="0" t="0" r="0" b="6350"/>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Afbeelding 328"/>
                    <pic:cNvPicPr>
                      <a:picLocks noChangeAspect="1"/>
                    </pic:cNvPicPr>
                  </pic:nvPicPr>
                  <pic:blipFill rotWithShape="1">
                    <a:blip r:embed="rId108"/>
                    <a:srcRect l="34091" b="38262"/>
                    <a:stretch/>
                  </pic:blipFill>
                  <pic:spPr bwMode="auto">
                    <a:xfrm>
                      <a:off x="0" y="0"/>
                      <a:ext cx="2369185" cy="71755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4109183" behindDoc="0" locked="0" layoutInCell="1" allowOverlap="1" wp14:anchorId="1F69B867" wp14:editId="1F69B868">
                <wp:simplePos x="0" y="0"/>
                <wp:positionH relativeFrom="page">
                  <wp:posOffset>688769</wp:posOffset>
                </wp:positionH>
                <wp:positionV relativeFrom="page">
                  <wp:posOffset>1674421</wp:posOffset>
                </wp:positionV>
                <wp:extent cx="6120000" cy="4770000"/>
                <wp:effectExtent l="0" t="0" r="14605" b="12065"/>
                <wp:wrapNone/>
                <wp:docPr id="32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770000"/>
                        </a:xfrm>
                        <a:prstGeom prst="rect">
                          <a:avLst/>
                        </a:prstGeom>
                        <a:noFill/>
                        <a:ln w="25400">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14:paraId="1F69B9CD" w14:textId="77777777" w:rsidR="00BD4290" w:rsidRDefault="00BD4290" w:rsidP="00687F68">
                            <w:pPr>
                              <w:spacing w:after="120" w:line="240" w:lineRule="auto"/>
                              <w:rPr>
                                <w:rFonts w:ascii="Tahoma" w:hAnsi="Tahoma" w:cs="Tahoma"/>
                                <w:b/>
                                <w:color w:val="7030A0"/>
                                <w:sz w:val="36"/>
                                <w:szCs w:val="36"/>
                              </w:rPr>
                            </w:pPr>
                            <w:r w:rsidRPr="00F04690">
                              <w:rPr>
                                <w:rFonts w:ascii="Tahoma" w:hAnsi="Tahoma" w:cs="Tahoma"/>
                                <w:b/>
                                <w:color w:val="7030A0"/>
                                <w:sz w:val="36"/>
                                <w:szCs w:val="36"/>
                              </w:rPr>
                              <w:t xml:space="preserve">AutiRoze regio Nijmegen </w:t>
                            </w:r>
                          </w:p>
                          <w:p w14:paraId="1F69B9CE" w14:textId="77777777" w:rsidR="00BD4290" w:rsidRPr="00680EF5" w:rsidRDefault="00BD4290" w:rsidP="00680EF5">
                            <w:pPr>
                              <w:spacing w:after="120"/>
                              <w:rPr>
                                <w:rFonts w:ascii="Calibri" w:hAnsi="Calibri" w:cs="Calibri"/>
                                <w:color w:val="473659" w:themeColor="accent5" w:themeShade="BF"/>
                                <w:sz w:val="26"/>
                                <w:szCs w:val="26"/>
                              </w:rPr>
                            </w:pPr>
                            <w:r w:rsidRPr="00680EF5">
                              <w:rPr>
                                <w:rFonts w:ascii="Calibri" w:hAnsi="Calibri" w:cs="Calibri"/>
                                <w:color w:val="473659" w:themeColor="accent5" w:themeShade="BF"/>
                                <w:sz w:val="26"/>
                                <w:szCs w:val="26"/>
                              </w:rPr>
                              <w:t xml:space="preserve">Organiseert borrels/activiteiten voor </w:t>
                            </w:r>
                            <w:r w:rsidRPr="00680EF5">
                              <w:rPr>
                                <w:rFonts w:ascii="Calibri" w:hAnsi="Calibri" w:cs="Calibri"/>
                                <w:color w:val="473659" w:themeColor="accent5" w:themeShade="BF"/>
                                <w:sz w:val="26"/>
                                <w:szCs w:val="26"/>
                              </w:rPr>
                              <w:br/>
                              <w:t>LHBTI+ met autisme in Nijmegen</w:t>
                            </w:r>
                          </w:p>
                          <w:p w14:paraId="1F69B9CF"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 xml:space="preserve">AutiRoze regio Nijmegen is er voor lesbiennes, homoseksuelen, biseksuelen, transgenders en intersekse personen (LHBTI+) met autisme. Wij zijn onderdeel van het COC. AutiRoze heeft meerdere locaties in Nederland. De borrels in Nijmegen vinden maandelijks plaats op </w:t>
                            </w:r>
                            <w:r w:rsidRPr="00680EF5">
                              <w:rPr>
                                <w:rFonts w:ascii="Calibri" w:hAnsi="Calibri" w:cs="Calibri"/>
                                <w:b/>
                                <w:bCs/>
                                <w:color w:val="000000" w:themeColor="text1"/>
                                <w:szCs w:val="24"/>
                              </w:rPr>
                              <w:t>de 4</w:t>
                            </w:r>
                            <w:r w:rsidRPr="00680EF5">
                              <w:rPr>
                                <w:rFonts w:ascii="Calibri" w:hAnsi="Calibri" w:cs="Calibri"/>
                                <w:b/>
                                <w:bCs/>
                                <w:color w:val="000000" w:themeColor="text1"/>
                                <w:szCs w:val="24"/>
                                <w:vertAlign w:val="superscript"/>
                              </w:rPr>
                              <w:t>e</w:t>
                            </w:r>
                            <w:r w:rsidRPr="00680EF5">
                              <w:rPr>
                                <w:rFonts w:ascii="Calibri" w:hAnsi="Calibri" w:cs="Calibri"/>
                                <w:b/>
                                <w:bCs/>
                                <w:color w:val="000000" w:themeColor="text1"/>
                                <w:szCs w:val="24"/>
                              </w:rPr>
                              <w:t xml:space="preserve"> dinsdag van de maand van 19:00 tot 22:00 uur in Het Roze Huis </w:t>
                            </w:r>
                            <w:r w:rsidRPr="00680EF5">
                              <w:rPr>
                                <w:rFonts w:ascii="Calibri" w:hAnsi="Calibri" w:cs="Calibri"/>
                                <w:color w:val="000000" w:themeColor="text1"/>
                                <w:szCs w:val="24"/>
                              </w:rPr>
                              <w:t>(St Anthoniusplaats 1, 6511 TR Nijmegen). Soms organiseren wij een activiteit, bijv. een pubquiz, spelletjes avond of buitenactiviteit. Er zijn geen entreekosten, de drankjes zijn voor eigen rekening.</w:t>
                            </w:r>
                          </w:p>
                          <w:p w14:paraId="1F69B9D0"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AutiRoze Regio Nijmegen word gerund door vrijwilligers uit de doelgroep en is een plek waar het niet uitmaakt wie je bent of wat je doet. Iedereen is welkom om bij een netwerkborrel of activiteit aan te sluiten. Ons doel is dat onze doelgroep elkaar kan ontmoeten, ervaringen delen en zo hun plek kunnen vinden in de regenboog gemeenschap en in de autisme gemeenschap.</w:t>
                            </w:r>
                          </w:p>
                          <w:p w14:paraId="1F69B9D1" w14:textId="77777777" w:rsidR="00BD4290" w:rsidRPr="00680EF5" w:rsidRDefault="00BD4290" w:rsidP="00680EF5">
                            <w:pPr>
                              <w:spacing w:after="120"/>
                              <w:rPr>
                                <w:rFonts w:ascii="Calibri" w:hAnsi="Calibri" w:cs="Calibri"/>
                                <w:szCs w:val="24"/>
                              </w:rPr>
                            </w:pPr>
                            <w:r w:rsidRPr="00680EF5">
                              <w:rPr>
                                <w:rFonts w:ascii="Calibri" w:hAnsi="Calibri" w:cs="Calibri"/>
                                <w:szCs w:val="24"/>
                              </w:rPr>
                              <w:t xml:space="preserve">Meer informatie is te vinden op </w:t>
                            </w:r>
                            <w:hyperlink r:id="rId109" w:history="1">
                              <w:r w:rsidRPr="00680EF5">
                                <w:rPr>
                                  <w:rStyle w:val="Hyperlink"/>
                                  <w:rFonts w:ascii="Calibri" w:hAnsi="Calibri" w:cs="Calibri"/>
                                  <w:szCs w:val="24"/>
                                </w:rPr>
                                <w:t>www.autiroze.nl/nijmegen/</w:t>
                              </w:r>
                            </w:hyperlink>
                            <w:r w:rsidRPr="00680EF5">
                              <w:rPr>
                                <w:rFonts w:ascii="Calibri" w:hAnsi="Calibri" w:cs="Calibri"/>
                                <w:szCs w:val="24"/>
                              </w:rPr>
                              <w:t xml:space="preserve">, </w:t>
                            </w:r>
                            <w:hyperlink r:id="rId110" w:history="1">
                              <w:r w:rsidRPr="00680EF5">
                                <w:rPr>
                                  <w:rStyle w:val="Hyperlink"/>
                                  <w:rFonts w:ascii="Calibri" w:hAnsi="Calibri" w:cs="Calibri"/>
                                  <w:szCs w:val="24"/>
                                </w:rPr>
                                <w:t>www.facebook.com/autiroze/</w:t>
                              </w:r>
                            </w:hyperlink>
                            <w:r w:rsidRPr="00680EF5">
                              <w:rPr>
                                <w:rFonts w:ascii="Calibri" w:hAnsi="Calibri" w:cs="Calibri"/>
                                <w:szCs w:val="24"/>
                              </w:rPr>
                              <w:t xml:space="preserve"> en </w:t>
                            </w:r>
                            <w:hyperlink r:id="rId111" w:history="1">
                              <w:r w:rsidRPr="00680EF5">
                                <w:rPr>
                                  <w:rStyle w:val="Hyperlink"/>
                                  <w:rFonts w:ascii="Calibri" w:hAnsi="Calibri" w:cs="Calibri"/>
                                  <w:szCs w:val="24"/>
                                </w:rPr>
                                <w:t>cocregionijmegen.nl/</w:t>
                              </w:r>
                            </w:hyperlink>
                            <w:r w:rsidRPr="00680EF5">
                              <w:rPr>
                                <w:rFonts w:ascii="Calibri" w:hAnsi="Calibri" w:cs="Calibri"/>
                                <w:szCs w:val="24"/>
                              </w:rPr>
                              <w:t xml:space="preserve"> Vind je het spannend om te komen? Contact opnemen kan via </w:t>
                            </w:r>
                            <w:hyperlink r:id="rId112" w:history="1">
                              <w:r w:rsidRPr="00680EF5">
                                <w:rPr>
                                  <w:rStyle w:val="Hyperlink"/>
                                  <w:rFonts w:ascii="Calibri" w:hAnsi="Calibri" w:cs="Calibri"/>
                                  <w:szCs w:val="24"/>
                                </w:rPr>
                                <w:t>autiroze@cocregionijmegen.nl</w:t>
                              </w:r>
                            </w:hyperlink>
                            <w:r w:rsidRPr="00680EF5">
                              <w:rPr>
                                <w:rFonts w:ascii="Calibri" w:hAnsi="Calibri" w:cs="Calibri"/>
                                <w:szCs w:val="24"/>
                              </w:rPr>
                              <w:t xml:space="preserve"> Wij zullen dan samen met jou kijken wat helpt om het minder spannend te maken. Aanmelden voor onze bijeenkomsten kan door een mail te sturen naar </w:t>
                            </w:r>
                            <w:hyperlink r:id="rId113" w:history="1">
                              <w:r w:rsidRPr="00680EF5">
                                <w:rPr>
                                  <w:rStyle w:val="Hyperlink"/>
                                  <w:rFonts w:ascii="Calibri" w:hAnsi="Calibri" w:cs="Calibri"/>
                                  <w:szCs w:val="24"/>
                                </w:rPr>
                                <w:t>autiroze@cocregionijmegen.nl</w:t>
                              </w:r>
                            </w:hyperlink>
                            <w:r w:rsidRPr="00680EF5">
                              <w:rPr>
                                <w:rStyle w:val="Hyperlink"/>
                                <w:rFonts w:ascii="Calibri" w:hAnsi="Calibri" w:cs="Calibri"/>
                                <w:color w:val="auto"/>
                                <w:szCs w:val="24"/>
                                <w:u w:val="none"/>
                              </w:rPr>
                              <w:t xml:space="preserve"> Ook voor vragen kan je mailen naar dit e-mailadres</w:t>
                            </w:r>
                            <w:r w:rsidRPr="00680EF5">
                              <w:rPr>
                                <w:rFonts w:ascii="Calibri" w:hAnsi="Calibri" w:cs="Calibri"/>
                                <w:szCs w:val="24"/>
                              </w:rPr>
                              <w:t>.</w:t>
                            </w:r>
                          </w:p>
                          <w:p w14:paraId="1F69B9D2"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Wij kijken er naar uit om jou te verwelkomen op een van onze avonden,</w:t>
                            </w:r>
                            <w:r w:rsidRPr="00680EF5">
                              <w:rPr>
                                <w:rFonts w:ascii="Calibri" w:hAnsi="Calibri" w:cs="Calibri"/>
                                <w:color w:val="000000" w:themeColor="text1"/>
                                <w:szCs w:val="24"/>
                              </w:rPr>
                              <w:br/>
                              <w:t>de vrijwilligers van AutiRoze Regio Nijmegen.</w:t>
                            </w:r>
                          </w:p>
                        </w:txbxContent>
                      </wps:txbx>
                      <wps:bodyPr rot="0" vert="horz" wrap="square" lIns="108000" tIns="108000" rIns="108000" bIns="108000" anchor="t" anchorCtr="0" upright="1">
                        <a:noAutofit/>
                      </wps:bodyPr>
                    </wps:wsp>
                  </a:graphicData>
                </a:graphic>
              </wp:anchor>
            </w:drawing>
          </mc:Choice>
          <mc:Fallback>
            <w:pict>
              <v:shape w14:anchorId="1F69B867" id="_x0000_s1056" type="#_x0000_t202" style="position:absolute;margin-left:54.25pt;margin-top:131.85pt;width:481.9pt;height:375.6pt;z-index:2541091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" filled="f" strokecolor="#009" strokeweight="2pt">
                <v:textbox inset="3mm,3mm,3mm,3mm">
                  <w:txbxContent>
                    <w:p w14:paraId="1F69B9CD" w14:textId="77777777" w:rsidR="00BD4290" w:rsidRDefault="00BD4290" w:rsidP="00687F68">
                      <w:pPr>
                        <w:spacing w:after="120" w:line="240" w:lineRule="auto"/>
                        <w:rPr>
                          <w:rFonts w:ascii="Tahoma" w:hAnsi="Tahoma" w:cs="Tahoma"/>
                          <w:b/>
                          <w:color w:val="7030A0"/>
                          <w:sz w:val="36"/>
                          <w:szCs w:val="36"/>
                        </w:rPr>
                      </w:pPr>
                      <w:r w:rsidRPr="00F04690">
                        <w:rPr>
                          <w:rFonts w:ascii="Tahoma" w:hAnsi="Tahoma" w:cs="Tahoma"/>
                          <w:b/>
                          <w:color w:val="7030A0"/>
                          <w:sz w:val="36"/>
                          <w:szCs w:val="36"/>
                        </w:rPr>
                        <w:t xml:space="preserve">AutiRoze regio Nijmegen </w:t>
                      </w:r>
                    </w:p>
                    <w:p w14:paraId="1F69B9CE" w14:textId="77777777" w:rsidR="00BD4290" w:rsidRPr="00680EF5" w:rsidRDefault="00BD4290" w:rsidP="00680EF5">
                      <w:pPr>
                        <w:spacing w:after="120"/>
                        <w:rPr>
                          <w:rFonts w:ascii="Calibri" w:hAnsi="Calibri" w:cs="Calibri"/>
                          <w:color w:val="473659" w:themeColor="accent5" w:themeShade="BF"/>
                          <w:sz w:val="26"/>
                          <w:szCs w:val="26"/>
                        </w:rPr>
                      </w:pPr>
                      <w:r w:rsidRPr="00680EF5">
                        <w:rPr>
                          <w:rFonts w:ascii="Calibri" w:hAnsi="Calibri" w:cs="Calibri"/>
                          <w:color w:val="473659" w:themeColor="accent5" w:themeShade="BF"/>
                          <w:sz w:val="26"/>
                          <w:szCs w:val="26"/>
                        </w:rPr>
                        <w:t xml:space="preserve">Organiseert borrels/activiteiten voor </w:t>
                      </w:r>
                      <w:r w:rsidRPr="00680EF5">
                        <w:rPr>
                          <w:rFonts w:ascii="Calibri" w:hAnsi="Calibri" w:cs="Calibri"/>
                          <w:color w:val="473659" w:themeColor="accent5" w:themeShade="BF"/>
                          <w:sz w:val="26"/>
                          <w:szCs w:val="26"/>
                        </w:rPr>
                        <w:br/>
                        <w:t>LHBTI+ met autisme in Nijmegen</w:t>
                      </w:r>
                    </w:p>
                    <w:p w14:paraId="1F69B9CF"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 xml:space="preserve">AutiRoze regio Nijmegen is er voor lesbiennes, homoseksuelen, biseksuelen, transgenders en intersekse personen (LHBTI+) met autisme. Wij zijn onderdeel van het COC. AutiRoze heeft meerdere locaties in Nederland. De borrels in Nijmegen vinden maandelijks plaats op </w:t>
                      </w:r>
                      <w:r w:rsidRPr="00680EF5">
                        <w:rPr>
                          <w:rFonts w:ascii="Calibri" w:hAnsi="Calibri" w:cs="Calibri"/>
                          <w:b/>
                          <w:bCs/>
                          <w:color w:val="000000" w:themeColor="text1"/>
                          <w:szCs w:val="24"/>
                        </w:rPr>
                        <w:t>de 4</w:t>
                      </w:r>
                      <w:r w:rsidRPr="00680EF5">
                        <w:rPr>
                          <w:rFonts w:ascii="Calibri" w:hAnsi="Calibri" w:cs="Calibri"/>
                          <w:b/>
                          <w:bCs/>
                          <w:color w:val="000000" w:themeColor="text1"/>
                          <w:szCs w:val="24"/>
                          <w:vertAlign w:val="superscript"/>
                        </w:rPr>
                        <w:t>e</w:t>
                      </w:r>
                      <w:r w:rsidRPr="00680EF5">
                        <w:rPr>
                          <w:rFonts w:ascii="Calibri" w:hAnsi="Calibri" w:cs="Calibri"/>
                          <w:b/>
                          <w:bCs/>
                          <w:color w:val="000000" w:themeColor="text1"/>
                          <w:szCs w:val="24"/>
                        </w:rPr>
                        <w:t xml:space="preserve"> dinsdag van de maand van 19:00 tot 22:00 uur in Het Roze Huis </w:t>
                      </w:r>
                      <w:r w:rsidRPr="00680EF5">
                        <w:rPr>
                          <w:rFonts w:ascii="Calibri" w:hAnsi="Calibri" w:cs="Calibri"/>
                          <w:color w:val="000000" w:themeColor="text1"/>
                          <w:szCs w:val="24"/>
                        </w:rPr>
                        <w:t>(St Anthoniusplaats 1, 6511 TR Nijmegen). Soms organiseren wij een activiteit, bijv. een pubquiz, spelletjes avond of buitenactiviteit. Er zijn geen entreekosten, de drankjes zijn voor eigen rekening.</w:t>
                      </w:r>
                    </w:p>
                    <w:p w14:paraId="1F69B9D0"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AutiRoze Regio Nijmegen word gerund door vrijwilligers uit de doelgroep en is een plek waar het niet uitmaakt wie je bent of wat je doet. Iedereen is welkom om bij een netwerkborrel of activiteit aan te sluiten. Ons doel is dat onze doelgroep elkaar kan ontmoeten, ervaringen delen en zo hun plek kunnen vinden in de regenboog gemeenschap en in de autisme gemeenschap.</w:t>
                      </w:r>
                    </w:p>
                    <w:p w14:paraId="1F69B9D1" w14:textId="77777777" w:rsidR="00BD4290" w:rsidRPr="00680EF5" w:rsidRDefault="00BD4290" w:rsidP="00680EF5">
                      <w:pPr>
                        <w:spacing w:after="120"/>
                        <w:rPr>
                          <w:rFonts w:ascii="Calibri" w:hAnsi="Calibri" w:cs="Calibri"/>
                          <w:szCs w:val="24"/>
                        </w:rPr>
                      </w:pPr>
                      <w:r w:rsidRPr="00680EF5">
                        <w:rPr>
                          <w:rFonts w:ascii="Calibri" w:hAnsi="Calibri" w:cs="Calibri"/>
                          <w:szCs w:val="24"/>
                        </w:rPr>
                        <w:t xml:space="preserve">Meer informatie is te vinden op </w:t>
                      </w:r>
                      <w:hyperlink r:id="rId114" w:history="1">
                        <w:r w:rsidRPr="00680EF5">
                          <w:rPr>
                            <w:rStyle w:val="Hyperlink"/>
                            <w:rFonts w:ascii="Calibri" w:hAnsi="Calibri" w:cs="Calibri"/>
                            <w:szCs w:val="24"/>
                          </w:rPr>
                          <w:t>www.autiroze.nl/nijmegen/</w:t>
                        </w:r>
                      </w:hyperlink>
                      <w:r w:rsidRPr="00680EF5">
                        <w:rPr>
                          <w:rFonts w:ascii="Calibri" w:hAnsi="Calibri" w:cs="Calibri"/>
                          <w:szCs w:val="24"/>
                        </w:rPr>
                        <w:t xml:space="preserve">, </w:t>
                      </w:r>
                      <w:hyperlink r:id="rId115" w:history="1">
                        <w:r w:rsidRPr="00680EF5">
                          <w:rPr>
                            <w:rStyle w:val="Hyperlink"/>
                            <w:rFonts w:ascii="Calibri" w:hAnsi="Calibri" w:cs="Calibri"/>
                            <w:szCs w:val="24"/>
                          </w:rPr>
                          <w:t>www.facebook.com/autiroze/</w:t>
                        </w:r>
                      </w:hyperlink>
                      <w:r w:rsidRPr="00680EF5">
                        <w:rPr>
                          <w:rFonts w:ascii="Calibri" w:hAnsi="Calibri" w:cs="Calibri"/>
                          <w:szCs w:val="24"/>
                        </w:rPr>
                        <w:t xml:space="preserve"> en </w:t>
                      </w:r>
                      <w:hyperlink r:id="rId116" w:history="1">
                        <w:r w:rsidRPr="00680EF5">
                          <w:rPr>
                            <w:rStyle w:val="Hyperlink"/>
                            <w:rFonts w:ascii="Calibri" w:hAnsi="Calibri" w:cs="Calibri"/>
                            <w:szCs w:val="24"/>
                          </w:rPr>
                          <w:t>cocregionijmegen.nl/</w:t>
                        </w:r>
                      </w:hyperlink>
                      <w:r w:rsidRPr="00680EF5">
                        <w:rPr>
                          <w:rFonts w:ascii="Calibri" w:hAnsi="Calibri" w:cs="Calibri"/>
                          <w:szCs w:val="24"/>
                        </w:rPr>
                        <w:t xml:space="preserve"> Vind je het spannend om te komen? Contact opnemen kan via </w:t>
                      </w:r>
                      <w:hyperlink r:id="rId117" w:history="1">
                        <w:r w:rsidRPr="00680EF5">
                          <w:rPr>
                            <w:rStyle w:val="Hyperlink"/>
                            <w:rFonts w:ascii="Calibri" w:hAnsi="Calibri" w:cs="Calibri"/>
                            <w:szCs w:val="24"/>
                          </w:rPr>
                          <w:t>autiroze@cocregionijmegen.nl</w:t>
                        </w:r>
                      </w:hyperlink>
                      <w:r w:rsidRPr="00680EF5">
                        <w:rPr>
                          <w:rFonts w:ascii="Calibri" w:hAnsi="Calibri" w:cs="Calibri"/>
                          <w:szCs w:val="24"/>
                        </w:rPr>
                        <w:t xml:space="preserve"> Wij zullen dan samen met jou kijken wat helpt om het minder spannend te maken. Aanmelden voor onze bijeenkomsten kan door een mail te sturen naar </w:t>
                      </w:r>
                      <w:hyperlink r:id="rId118" w:history="1">
                        <w:r w:rsidRPr="00680EF5">
                          <w:rPr>
                            <w:rStyle w:val="Hyperlink"/>
                            <w:rFonts w:ascii="Calibri" w:hAnsi="Calibri" w:cs="Calibri"/>
                            <w:szCs w:val="24"/>
                          </w:rPr>
                          <w:t>autiroze@cocregionijmegen.nl</w:t>
                        </w:r>
                      </w:hyperlink>
                      <w:r w:rsidRPr="00680EF5">
                        <w:rPr>
                          <w:rStyle w:val="Hyperlink"/>
                          <w:rFonts w:ascii="Calibri" w:hAnsi="Calibri" w:cs="Calibri"/>
                          <w:color w:val="auto"/>
                          <w:szCs w:val="24"/>
                          <w:u w:val="none"/>
                        </w:rPr>
                        <w:t xml:space="preserve"> Ook voor vragen kan je mailen naar dit e-mailadres</w:t>
                      </w:r>
                      <w:r w:rsidRPr="00680EF5">
                        <w:rPr>
                          <w:rFonts w:ascii="Calibri" w:hAnsi="Calibri" w:cs="Calibri"/>
                          <w:szCs w:val="24"/>
                        </w:rPr>
                        <w:t>.</w:t>
                      </w:r>
                    </w:p>
                    <w:p w14:paraId="1F69B9D2" w14:textId="77777777" w:rsidR="00BD4290" w:rsidRPr="00680EF5" w:rsidRDefault="00BD4290" w:rsidP="00680EF5">
                      <w:pPr>
                        <w:spacing w:after="120"/>
                        <w:rPr>
                          <w:rFonts w:ascii="Calibri" w:hAnsi="Calibri" w:cs="Calibri"/>
                          <w:color w:val="000000" w:themeColor="text1"/>
                          <w:szCs w:val="24"/>
                        </w:rPr>
                      </w:pPr>
                      <w:r w:rsidRPr="00680EF5">
                        <w:rPr>
                          <w:rFonts w:ascii="Calibri" w:hAnsi="Calibri" w:cs="Calibri"/>
                          <w:color w:val="000000" w:themeColor="text1"/>
                          <w:szCs w:val="24"/>
                        </w:rPr>
                        <w:t>Wij kijken er naar uit om jou te verwelkomen op een van onze avonden,</w:t>
                      </w:r>
                      <w:r w:rsidRPr="00680EF5">
                        <w:rPr>
                          <w:rFonts w:ascii="Calibri" w:hAnsi="Calibri" w:cs="Calibri"/>
                          <w:color w:val="000000" w:themeColor="text1"/>
                          <w:szCs w:val="24"/>
                        </w:rPr>
                        <w:br/>
                        <w:t>de vrijwilligers van AutiRoze Regio Nijmegen.</w:t>
                      </w:r>
                    </w:p>
                  </w:txbxContent>
                </v:textbox>
                <w10:wrap anchorx="page" anchory="page"/>
              </v:shape>
            </w:pict>
          </mc:Fallback>
        </mc:AlternateContent>
      </w:r>
      <w:r w:rsidR="00F54E10">
        <w:rPr>
          <w:noProof/>
        </w:rPr>
        <mc:AlternateContent>
          <mc:Choice Requires="wps">
            <w:drawing>
              <wp:anchor distT="0" distB="0" distL="114300" distR="114300" simplePos="0" relativeHeight="254150143" behindDoc="0" locked="0" layoutInCell="1" allowOverlap="1" wp14:anchorId="1F69B869" wp14:editId="1F69B86A">
                <wp:simplePos x="0" y="0"/>
                <wp:positionH relativeFrom="column">
                  <wp:posOffset>-118110</wp:posOffset>
                </wp:positionH>
                <wp:positionV relativeFrom="paragraph">
                  <wp:posOffset>5481955</wp:posOffset>
                </wp:positionV>
                <wp:extent cx="6483350" cy="0"/>
                <wp:effectExtent l="0" t="19050" r="12700" b="19050"/>
                <wp:wrapNone/>
                <wp:docPr id="58"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B899E" id="AutoShape 703" o:spid="_x0000_s1026" type="#_x0000_t32" style="position:absolute;margin-left:-9.3pt;margin-top:431.65pt;width:510.5pt;height:0;z-index:25415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" strokecolor="#009" strokeweight="3pt"/>
            </w:pict>
          </mc:Fallback>
        </mc:AlternateContent>
      </w:r>
      <w:r w:rsidR="00EA0F53">
        <w:rPr>
          <w:noProof/>
        </w:rPr>
        <mc:AlternateContent>
          <mc:Choice Requires="wps">
            <w:drawing>
              <wp:anchor distT="0" distB="0" distL="114300" distR="114300" simplePos="0" relativeHeight="254130687" behindDoc="0" locked="0" layoutInCell="1" allowOverlap="1" wp14:anchorId="1F69B86B" wp14:editId="1F69B86C">
                <wp:simplePos x="0" y="0"/>
                <wp:positionH relativeFrom="column">
                  <wp:posOffset>106946</wp:posOffset>
                </wp:positionH>
                <wp:positionV relativeFrom="paragraph">
                  <wp:posOffset>5884545</wp:posOffset>
                </wp:positionV>
                <wp:extent cx="6109200" cy="2300400"/>
                <wp:effectExtent l="0" t="0" r="25400" b="24130"/>
                <wp:wrapNone/>
                <wp:docPr id="605" name="Tekstvak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200" cy="2300400"/>
                        </a:xfrm>
                        <a:prstGeom prst="rect">
                          <a:avLst/>
                        </a:prstGeom>
                        <a:noFill/>
                        <a:ln w="25400">
                          <a:solidFill>
                            <a:srgbClr val="0F0BA1"/>
                          </a:solidFill>
                          <a:miter lim="800000"/>
                          <a:headEnd/>
                          <a:tailEnd/>
                        </a:ln>
                      </wps:spPr>
                      <wps:txbx>
                        <w:txbxContent>
                          <w:p w14:paraId="1F69B9D3" w14:textId="77777777" w:rsidR="00BD4290" w:rsidRPr="009F2B0A" w:rsidRDefault="00BD4290" w:rsidP="00C55E5F">
                            <w:pPr>
                              <w:spacing w:after="0"/>
                              <w:rPr>
                                <w:rFonts w:ascii="Tahoma" w:eastAsia="Calibri" w:hAnsi="Tahoma" w:cs="Tahoma"/>
                                <w:b/>
                                <w:color w:val="000099"/>
                                <w:sz w:val="32"/>
                                <w:szCs w:val="32"/>
                              </w:rPr>
                            </w:pPr>
                            <w:r w:rsidRPr="009F2B0A">
                              <w:rPr>
                                <w:rFonts w:ascii="Tahoma" w:eastAsia="Calibri" w:hAnsi="Tahoma" w:cs="Tahoma"/>
                                <w:b/>
                                <w:color w:val="000099"/>
                                <w:sz w:val="32"/>
                                <w:szCs w:val="32"/>
                              </w:rPr>
                              <w:t>Gespreksgroepen in Culemborg</w:t>
                            </w:r>
                          </w:p>
                          <w:p w14:paraId="1F69B9D4" w14:textId="77777777" w:rsidR="00BD4290" w:rsidRPr="00717398" w:rsidRDefault="00BD4290" w:rsidP="00C55E5F">
                            <w:pPr>
                              <w:spacing w:after="0"/>
                              <w:rPr>
                                <w:rFonts w:ascii="Arial" w:hAnsi="Arial" w:cs="Arial"/>
                                <w:color w:val="3333CC"/>
                                <w:sz w:val="20"/>
                                <w:szCs w:val="24"/>
                              </w:rPr>
                            </w:pPr>
                          </w:p>
                          <w:p w14:paraId="1F69B9D5" w14:textId="77777777" w:rsidR="00BD4290" w:rsidRDefault="00BD4290" w:rsidP="00C55E5F">
                            <w:pPr>
                              <w:spacing w:after="120"/>
                              <w:rPr>
                                <w:rFonts w:ascii="Arial" w:hAnsi="Arial" w:cs="Arial"/>
                                <w:sz w:val="20"/>
                              </w:rPr>
                            </w:pPr>
                            <w:r w:rsidRPr="00717398">
                              <w:rPr>
                                <w:rFonts w:ascii="Arial" w:hAnsi="Arial" w:cs="Arial"/>
                                <w:sz w:val="20"/>
                              </w:rPr>
                              <w:t>In Culemborg hebben wij één keer per maand een ontmoetingsavond voor mensen met autisme.</w:t>
                            </w:r>
                          </w:p>
                          <w:p w14:paraId="1F69B9D6" w14:textId="77777777" w:rsidR="00BD4290" w:rsidRDefault="00BD4290" w:rsidP="00C55E5F">
                            <w:pPr>
                              <w:spacing w:after="120"/>
                              <w:rPr>
                                <w:rFonts w:ascii="Arial" w:hAnsi="Arial" w:cs="Arial"/>
                                <w:sz w:val="20"/>
                              </w:rPr>
                            </w:pPr>
                            <w:r w:rsidRPr="00717398">
                              <w:rPr>
                                <w:rFonts w:ascii="Arial" w:hAnsi="Arial" w:cs="Arial"/>
                                <w:sz w:val="20"/>
                              </w:rPr>
                              <w:t>Dit is van 19.00 tot 21.30 uur. En altijd de tweede donderdag van de maand.</w:t>
                            </w:r>
                            <w:r w:rsidRPr="00717398">
                              <w:rPr>
                                <w:rFonts w:ascii="Arial" w:hAnsi="Arial" w:cs="Arial"/>
                                <w:sz w:val="20"/>
                              </w:rPr>
                              <w:br/>
                              <w:t>Tijdens deze avonden starten we eerst met koffie en thee. Dan is het tijd om spelletjes te doen. Neem gerust je eigen spel mee. Ongeveer 20.15 uur is een korte pauze.</w:t>
                            </w:r>
                            <w:r w:rsidRPr="00717398">
                              <w:rPr>
                                <w:rFonts w:ascii="Arial" w:hAnsi="Arial" w:cs="Arial"/>
                                <w:sz w:val="20"/>
                              </w:rPr>
                              <w:br/>
                              <w:t>21.15 uur ruimen we weer op. En 21.30 uur sluiten we dan weer af.</w:t>
                            </w:r>
                          </w:p>
                          <w:p w14:paraId="1F69B9D7" w14:textId="77777777" w:rsidR="00BD4290" w:rsidRDefault="00BD4290" w:rsidP="00C55E5F">
                            <w:pPr>
                              <w:spacing w:after="120"/>
                              <w:rPr>
                                <w:rFonts w:ascii="Arial" w:hAnsi="Arial" w:cs="Arial"/>
                                <w:sz w:val="20"/>
                              </w:rPr>
                            </w:pPr>
                            <w:r w:rsidRPr="00717398">
                              <w:rPr>
                                <w:rFonts w:ascii="Arial" w:hAnsi="Arial" w:cs="Arial"/>
                                <w:sz w:val="20"/>
                              </w:rPr>
                              <w:t>De avonden worden begeleid door 2 medewerkers uit het wijkteam die om en om aanwezig zijn.</w:t>
                            </w:r>
                          </w:p>
                          <w:p w14:paraId="1F69B9D8" w14:textId="77777777" w:rsidR="00BD4290" w:rsidRDefault="00BD4290" w:rsidP="00C55E5F">
                            <w:pPr>
                              <w:spacing w:after="120"/>
                              <w:rPr>
                                <w:rFonts w:ascii="Arial" w:hAnsi="Arial" w:cs="Arial"/>
                                <w:sz w:val="20"/>
                              </w:rPr>
                            </w:pPr>
                            <w:r w:rsidRPr="00717398">
                              <w:rPr>
                                <w:rFonts w:ascii="Arial" w:hAnsi="Arial" w:cs="Arial"/>
                                <w:sz w:val="20"/>
                              </w:rPr>
                              <w:t xml:space="preserve">Je kunt je aanmelden via </w:t>
                            </w:r>
                            <w:hyperlink r:id="rId119" w:tgtFrame="_blank" w:history="1">
                              <w:r w:rsidRPr="00A55991">
                                <w:rPr>
                                  <w:rStyle w:val="Hyperlink"/>
                                  <w:rFonts w:ascii="Arial" w:hAnsi="Arial" w:cs="Arial"/>
                                  <w:sz w:val="20"/>
                                </w:rPr>
                                <w:t>Jeannettepot@swtculemborg.nl</w:t>
                              </w:r>
                            </w:hyperlink>
                            <w:r>
                              <w:rPr>
                                <w:rFonts w:ascii="Arial" w:hAnsi="Arial" w:cs="Arial"/>
                                <w:sz w:val="20"/>
                              </w:rPr>
                              <w:t xml:space="preserve">. </w:t>
                            </w:r>
                            <w:r w:rsidRPr="00717398">
                              <w:rPr>
                                <w:rFonts w:ascii="Arial" w:hAnsi="Arial" w:cs="Arial"/>
                                <w:sz w:val="20"/>
                              </w:rPr>
                              <w:t>We nemen dan contact met je op.</w:t>
                            </w:r>
                          </w:p>
                        </w:txbxContent>
                      </wps:txbx>
                      <wps:bodyPr rot="0" vert="horz" wrap="square" lIns="108000" tIns="108000" rIns="108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B86B" id="Tekstvak 605" o:spid="_x0000_s1057" type="#_x0000_t202" style="position:absolute;margin-left:8.4pt;margin-top:463.35pt;width:481.05pt;height:181.15pt;z-index:25413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" filled="f" strokecolor="#0f0ba1" strokeweight="2pt">
                <v:textbox inset="3mm,3mm,3mm,2mm">
                  <w:txbxContent>
                    <w:p w14:paraId="1F69B9D3" w14:textId="77777777" w:rsidR="00BD4290" w:rsidRPr="009F2B0A" w:rsidRDefault="00BD4290" w:rsidP="00C55E5F">
                      <w:pPr>
                        <w:spacing w:after="0"/>
                        <w:rPr>
                          <w:rFonts w:ascii="Tahoma" w:eastAsia="Calibri" w:hAnsi="Tahoma" w:cs="Tahoma"/>
                          <w:b/>
                          <w:color w:val="000099"/>
                          <w:sz w:val="32"/>
                          <w:szCs w:val="32"/>
                        </w:rPr>
                      </w:pPr>
                      <w:r w:rsidRPr="009F2B0A">
                        <w:rPr>
                          <w:rFonts w:ascii="Tahoma" w:eastAsia="Calibri" w:hAnsi="Tahoma" w:cs="Tahoma"/>
                          <w:b/>
                          <w:color w:val="000099"/>
                          <w:sz w:val="32"/>
                          <w:szCs w:val="32"/>
                        </w:rPr>
                        <w:t>Gespreksgroepen in Culemborg</w:t>
                      </w:r>
                    </w:p>
                    <w:p w14:paraId="1F69B9D4" w14:textId="77777777" w:rsidR="00BD4290" w:rsidRPr="00717398" w:rsidRDefault="00BD4290" w:rsidP="00C55E5F">
                      <w:pPr>
                        <w:spacing w:after="0"/>
                        <w:rPr>
                          <w:rFonts w:ascii="Arial" w:hAnsi="Arial" w:cs="Arial"/>
                          <w:color w:val="3333CC"/>
                          <w:sz w:val="20"/>
                          <w:szCs w:val="24"/>
                        </w:rPr>
                      </w:pPr>
                    </w:p>
                    <w:p w14:paraId="1F69B9D5" w14:textId="77777777" w:rsidR="00BD4290" w:rsidRDefault="00BD4290" w:rsidP="00C55E5F">
                      <w:pPr>
                        <w:spacing w:after="120"/>
                        <w:rPr>
                          <w:rFonts w:ascii="Arial" w:hAnsi="Arial" w:cs="Arial"/>
                          <w:sz w:val="20"/>
                        </w:rPr>
                      </w:pPr>
                      <w:r w:rsidRPr="00717398">
                        <w:rPr>
                          <w:rFonts w:ascii="Arial" w:hAnsi="Arial" w:cs="Arial"/>
                          <w:sz w:val="20"/>
                        </w:rPr>
                        <w:t>In Culemborg hebben wij één keer per maand een ontmoetingsavond voor mensen met autisme.</w:t>
                      </w:r>
                    </w:p>
                    <w:p w14:paraId="1F69B9D6" w14:textId="77777777" w:rsidR="00BD4290" w:rsidRDefault="00BD4290" w:rsidP="00C55E5F">
                      <w:pPr>
                        <w:spacing w:after="120"/>
                        <w:rPr>
                          <w:rFonts w:ascii="Arial" w:hAnsi="Arial" w:cs="Arial"/>
                          <w:sz w:val="20"/>
                        </w:rPr>
                      </w:pPr>
                      <w:r w:rsidRPr="00717398">
                        <w:rPr>
                          <w:rFonts w:ascii="Arial" w:hAnsi="Arial" w:cs="Arial"/>
                          <w:sz w:val="20"/>
                        </w:rPr>
                        <w:t>Dit is van 19.00 tot 21.30 uur. En altijd de tweede donderdag van de maand.</w:t>
                      </w:r>
                      <w:r w:rsidRPr="00717398">
                        <w:rPr>
                          <w:rFonts w:ascii="Arial" w:hAnsi="Arial" w:cs="Arial"/>
                          <w:sz w:val="20"/>
                        </w:rPr>
                        <w:br/>
                        <w:t>Tijdens deze avonden starten we eerst met koffie en thee. Dan is het tijd om spelletjes te doen. Neem gerust je eigen spel mee. Ongeveer 20.15 uur is een korte pauze.</w:t>
                      </w:r>
                      <w:r w:rsidRPr="00717398">
                        <w:rPr>
                          <w:rFonts w:ascii="Arial" w:hAnsi="Arial" w:cs="Arial"/>
                          <w:sz w:val="20"/>
                        </w:rPr>
                        <w:br/>
                        <w:t>21.15 uur ruimen we weer op. En 21.30 uur sluiten we dan weer af.</w:t>
                      </w:r>
                    </w:p>
                    <w:p w14:paraId="1F69B9D7" w14:textId="77777777" w:rsidR="00BD4290" w:rsidRDefault="00BD4290" w:rsidP="00C55E5F">
                      <w:pPr>
                        <w:spacing w:after="120"/>
                        <w:rPr>
                          <w:rFonts w:ascii="Arial" w:hAnsi="Arial" w:cs="Arial"/>
                          <w:sz w:val="20"/>
                        </w:rPr>
                      </w:pPr>
                      <w:r w:rsidRPr="00717398">
                        <w:rPr>
                          <w:rFonts w:ascii="Arial" w:hAnsi="Arial" w:cs="Arial"/>
                          <w:sz w:val="20"/>
                        </w:rPr>
                        <w:t>De avonden worden begeleid door 2 medewerkers uit het wijkteam die om en om aanwezig zijn.</w:t>
                      </w:r>
                    </w:p>
                    <w:p w14:paraId="1F69B9D8" w14:textId="77777777" w:rsidR="00BD4290" w:rsidRDefault="00BD4290" w:rsidP="00C55E5F">
                      <w:pPr>
                        <w:spacing w:after="120"/>
                        <w:rPr>
                          <w:rFonts w:ascii="Arial" w:hAnsi="Arial" w:cs="Arial"/>
                          <w:sz w:val="20"/>
                        </w:rPr>
                      </w:pPr>
                      <w:r w:rsidRPr="00717398">
                        <w:rPr>
                          <w:rFonts w:ascii="Arial" w:hAnsi="Arial" w:cs="Arial"/>
                          <w:sz w:val="20"/>
                        </w:rPr>
                        <w:t xml:space="preserve">Je kunt je aanmelden via </w:t>
                      </w:r>
                      <w:hyperlink r:id="rId120" w:tgtFrame="_blank" w:history="1">
                        <w:r w:rsidRPr="00A55991">
                          <w:rPr>
                            <w:rStyle w:val="Hyperlink"/>
                            <w:rFonts w:ascii="Arial" w:hAnsi="Arial" w:cs="Arial"/>
                            <w:sz w:val="20"/>
                          </w:rPr>
                          <w:t>Jeannettepot@swtculemborg.nl</w:t>
                        </w:r>
                      </w:hyperlink>
                      <w:r>
                        <w:rPr>
                          <w:rFonts w:ascii="Arial" w:hAnsi="Arial" w:cs="Arial"/>
                          <w:sz w:val="20"/>
                        </w:rPr>
                        <w:t xml:space="preserve">. </w:t>
                      </w:r>
                      <w:r w:rsidRPr="00717398">
                        <w:rPr>
                          <w:rFonts w:ascii="Arial" w:hAnsi="Arial" w:cs="Arial"/>
                          <w:sz w:val="20"/>
                        </w:rPr>
                        <w:t>We nemen dan contact met je op.</w:t>
                      </w:r>
                    </w:p>
                  </w:txbxContent>
                </v:textbox>
              </v:shape>
            </w:pict>
          </mc:Fallback>
        </mc:AlternateContent>
      </w:r>
      <w:r w:rsidR="00C62071">
        <w:rPr>
          <w:noProof/>
        </w:rPr>
        <w:br w:type="page"/>
      </w:r>
    </w:p>
    <w:p w14:paraId="1F69B7D9" w14:textId="77777777" w:rsidR="001C5421" w:rsidRDefault="00065353" w:rsidP="00BC2909">
      <w:r>
        <w:rPr>
          <w:noProof/>
        </w:rPr>
        <w:lastRenderedPageBreak/>
        <mc:AlternateContent>
          <mc:Choice Requires="wpg">
            <w:drawing>
              <wp:anchor distT="0" distB="0" distL="114300" distR="114300" simplePos="0" relativeHeight="253482495" behindDoc="0" locked="0" layoutInCell="1" allowOverlap="1" wp14:anchorId="1F69B86D" wp14:editId="1F69B86E">
                <wp:simplePos x="0" y="0"/>
                <wp:positionH relativeFrom="page">
                  <wp:posOffset>915357</wp:posOffset>
                </wp:positionH>
                <wp:positionV relativeFrom="page">
                  <wp:posOffset>1757045</wp:posOffset>
                </wp:positionV>
                <wp:extent cx="5657850" cy="7900670"/>
                <wp:effectExtent l="0" t="0" r="0" b="5080"/>
                <wp:wrapNone/>
                <wp:docPr id="46" name="Groep 46"/>
                <wp:cNvGraphicFramePr/>
                <a:graphic xmlns:a="http://schemas.openxmlformats.org/drawingml/2006/main">
                  <a:graphicData uri="http://schemas.microsoft.com/office/word/2010/wordprocessingGroup">
                    <wpg:wgp>
                      <wpg:cNvGrpSpPr/>
                      <wpg:grpSpPr>
                        <a:xfrm>
                          <a:off x="0" y="0"/>
                          <a:ext cx="5657850" cy="7900670"/>
                          <a:chOff x="0" y="0"/>
                          <a:chExt cx="5657850" cy="7900987"/>
                        </a:xfrm>
                      </wpg:grpSpPr>
                      <pic:pic xmlns:pic="http://schemas.openxmlformats.org/drawingml/2006/picture">
                        <pic:nvPicPr>
                          <pic:cNvPr id="51" name="Afbeelding 5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657850" cy="7900987"/>
                          </a:xfrm>
                          <a:prstGeom prst="rect">
                            <a:avLst/>
                          </a:prstGeom>
                        </pic:spPr>
                      </pic:pic>
                      <pic:pic xmlns:pic="http://schemas.openxmlformats.org/drawingml/2006/picture">
                        <pic:nvPicPr>
                          <pic:cNvPr id="59" name="Afbeelding 59" descr="NER-logo"/>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14325" y="200025"/>
                            <a:ext cx="2286000" cy="900112"/>
                          </a:xfrm>
                          <a:prstGeom prst="rect">
                            <a:avLst/>
                          </a:prstGeom>
                          <a:noFill/>
                          <a:ln>
                            <a:noFill/>
                          </a:ln>
                        </pic:spPr>
                      </pic:pic>
                    </wpg:wgp>
                  </a:graphicData>
                </a:graphic>
              </wp:anchor>
            </w:drawing>
          </mc:Choice>
          <mc:Fallback>
            <w:pict>
              <v:group w14:anchorId="2BF57AAB" id="Groep 46" o:spid="_x0000_s1026" style="position:absolute;margin-left:72.1pt;margin-top:138.35pt;width:445.5pt;height:622.1pt;z-index:253482495;mso-position-horizontal-relative:page;mso-position-vertical-relative:page" coordsize="56578,790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6UUHpSBf5/kfQXwS/5Jhpf/bb/wBHPRR8Ev8AkmGl/wDbb/0c9FfDYj+PP1f5n6Jh&#10;P91p/wCFfkZH/BRv/k+D4j/9h8/+io68Ur2v/go3/wAnwfEf/sPn/wBFR14pX0HDv/Ihwv8A17h/&#10;6TE+Z4q/5KTG/wDX2p/6Uwooor2Tw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9KKD0pdhr/AD/I+gvgl/yTDS/+23/o56KPgl/yTDS/+23/AKOeivh8R/Hn6v8A&#10;M/RMJ/utP/CvyMj/AIKN/wDJ8PxH/wCw+f8A0VHXile1/wDBRv8A5Ph+I+P+g+f/AEVHXilfQ8O/&#10;8iHC/wDXuH/pMT5rir/kpMb/ANfan/pTCiiivZP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&#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HcxpKuyQ8cipKPwoA8X8WfsDfsheO/Fk3jXxR8ENJudRupmlu&#10;JlaWNJZDyWZEcIxPfI5716xoug6R4a0uDRdA02G1tLWMR29rbxhI41HQADoK0AAOgorhwuW5fgak&#10;p4ejGDlu4xSb9bJXO/GZpmeYU4U8VXnUjDSKlKUlFdkm3Zelgoooru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JwM0AFFN8xOmaF&#10;mRztWgB1FFFABRRRQAUUUUAFFFFABRRRQAUUUUAFFFFABRTWmRfvGmi5jPHP4jpQBJRTPPQ9M09W&#10;3DIoAKKRmC8tSg5GRQAUU15FT7xpGnReCDQA+io/PTdtw3PTipKACimNOittOaDOgOCG4oAfRRTH&#10;uI0ba1AD6KakgcZAP40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">
                <v:shape id="Afbeelding 51" o:spid="_x0000_s1027" type="#_x0000_t75" style="position:absolute;width:56578;height:7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">
                  <v:imagedata r:id="rId123" o:title=""/>
                </v:shape>
                <v:shape id="Afbeelding 59" o:spid="_x0000_s1028" type="#_x0000_t75" alt="NER-logo" style="position:absolute;left:3143;top:2000;width:22860;height: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">
                  <v:imagedata r:id="rId124" o:title="NER-logo"/>
                </v:shape>
                <w10:wrap anchorx="page" anchory="page"/>
              </v:group>
            </w:pict>
          </mc:Fallback>
        </mc:AlternateContent>
      </w:r>
      <w:r w:rsidR="001C5421">
        <w:br w:type="page"/>
      </w:r>
    </w:p>
    <w:p w14:paraId="1F69B7DA" w14:textId="77777777" w:rsidR="005416A0" w:rsidRDefault="00DF3D54" w:rsidP="005416A0">
      <w:pPr>
        <w:jc w:val="center"/>
      </w:pPr>
      <w:r>
        <w:rPr>
          <w:noProof/>
        </w:rPr>
        <w:lastRenderedPageBreak/>
        <mc:AlternateContent>
          <mc:Choice Requires="wps">
            <w:drawing>
              <wp:anchor distT="0" distB="0" distL="114300" distR="114300" simplePos="0" relativeHeight="251727872" behindDoc="0" locked="0" layoutInCell="1" allowOverlap="1" wp14:anchorId="1F69B86F" wp14:editId="1F69B870">
                <wp:simplePos x="0" y="0"/>
                <wp:positionH relativeFrom="page">
                  <wp:posOffset>1072055</wp:posOffset>
                </wp:positionH>
                <wp:positionV relativeFrom="page">
                  <wp:posOffset>1545021</wp:posOffset>
                </wp:positionV>
                <wp:extent cx="5384800" cy="1797269"/>
                <wp:effectExtent l="0" t="0" r="25400" b="1270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0" cy="1797269"/>
                        </a:xfrm>
                        <a:prstGeom prst="rect">
                          <a:avLst/>
                        </a:prstGeom>
                        <a:noFill/>
                        <a:ln w="127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4AF66" id="Rectangle 4" o:spid="_x0000_s1026" style="position:absolute;margin-left:84.4pt;margin-top:121.65pt;width:424pt;height:141.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" filled="f" strokecolor="#663" strokeweight="1pt">
                <v:textbox inset="0,0,0,0"/>
                <w10:wrap anchorx="page" anchory="page"/>
              </v:rect>
            </w:pict>
          </mc:Fallback>
        </mc:AlternateContent>
      </w:r>
    </w:p>
    <w:p w14:paraId="1F69B7DB" w14:textId="77777777" w:rsidR="00954CF2" w:rsidRPr="00DE6D06" w:rsidRDefault="00F54E10" w:rsidP="00954CF2">
      <w:r>
        <w:rPr>
          <w:noProof/>
        </w:rPr>
        <mc:AlternateContent>
          <mc:Choice Requires="wps">
            <w:drawing>
              <wp:anchor distT="0" distB="0" distL="114300" distR="114300" simplePos="0" relativeHeight="251728896" behindDoc="0" locked="0" layoutInCell="1" allowOverlap="1" wp14:anchorId="1F69B871" wp14:editId="1F69B872">
                <wp:simplePos x="0" y="0"/>
                <wp:positionH relativeFrom="page">
                  <wp:posOffset>1436370</wp:posOffset>
                </wp:positionH>
                <wp:positionV relativeFrom="page">
                  <wp:posOffset>1881505</wp:posOffset>
                </wp:positionV>
                <wp:extent cx="4398010" cy="1468755"/>
                <wp:effectExtent l="0" t="0" r="2540" b="17145"/>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B9D9" w14:textId="77777777" w:rsidR="00BD4290" w:rsidRPr="00040A48" w:rsidRDefault="00BD4290" w:rsidP="00A93FA5">
                            <w:pPr>
                              <w:spacing w:after="0"/>
                              <w:jc w:val="center"/>
                              <w:rPr>
                                <w:rFonts w:ascii="Tahoma" w:hAnsi="Tahoma" w:cs="Tahoma"/>
                                <w:b/>
                                <w:bCs/>
                                <w:color w:val="1F497D"/>
                                <w:sz w:val="20"/>
                                <w:szCs w:val="20"/>
                              </w:rPr>
                            </w:pPr>
                            <w:r w:rsidRPr="00040A48">
                              <w:rPr>
                                <w:rFonts w:ascii="Tahoma" w:hAnsi="Tahoma" w:cs="Tahoma"/>
                                <w:b/>
                                <w:bCs/>
                                <w:color w:val="1F497D"/>
                                <w:sz w:val="20"/>
                                <w:szCs w:val="20"/>
                              </w:rPr>
                              <w:t>NVA Regio Gelderland</w:t>
                            </w:r>
                          </w:p>
                          <w:p w14:paraId="1F69B9DA" w14:textId="77777777" w:rsidR="00BD4290" w:rsidRPr="00040A48" w:rsidRDefault="00305C16" w:rsidP="00A93FA5">
                            <w:pPr>
                              <w:spacing w:after="0"/>
                              <w:jc w:val="center"/>
                              <w:rPr>
                                <w:rFonts w:ascii="Tahoma" w:hAnsi="Tahoma" w:cs="Tahoma"/>
                                <w:bCs/>
                                <w:color w:val="1F497D"/>
                                <w:sz w:val="20"/>
                                <w:szCs w:val="20"/>
                              </w:rPr>
                            </w:pPr>
                            <w:hyperlink r:id="rId125" w:history="1">
                              <w:r w:rsidR="00BD4290" w:rsidRPr="00040A48">
                                <w:rPr>
                                  <w:rStyle w:val="Hyperlink"/>
                                  <w:rFonts w:ascii="Tahoma" w:hAnsi="Tahoma" w:cs="Tahoma"/>
                                  <w:sz w:val="20"/>
                                  <w:szCs w:val="20"/>
                                </w:rPr>
                                <w:t>Regio Gelderland</w:t>
                              </w:r>
                            </w:hyperlink>
                            <w:r w:rsidR="00BD4290" w:rsidRPr="00040A48">
                              <w:rPr>
                                <w:rFonts w:ascii="Tahoma" w:hAnsi="Tahoma" w:cs="Tahoma"/>
                                <w:sz w:val="20"/>
                                <w:szCs w:val="20"/>
                              </w:rPr>
                              <w:t xml:space="preserve"> </w:t>
                            </w:r>
                          </w:p>
                          <w:p w14:paraId="1F69B9DB" w14:textId="77777777" w:rsidR="00BD4290" w:rsidRPr="00040A48" w:rsidRDefault="00BD4290" w:rsidP="00A93FA5">
                            <w:pPr>
                              <w:spacing w:after="0"/>
                              <w:jc w:val="center"/>
                              <w:rPr>
                                <w:rFonts w:ascii="Tahoma" w:hAnsi="Tahoma" w:cs="Tahoma"/>
                                <w:color w:val="1F497D"/>
                                <w:sz w:val="20"/>
                                <w:szCs w:val="20"/>
                              </w:rPr>
                            </w:pPr>
                          </w:p>
                          <w:p w14:paraId="1F69B9DC" w14:textId="77777777" w:rsidR="00BD4290" w:rsidRDefault="00BD4290" w:rsidP="00A93FA5">
                            <w:pPr>
                              <w:spacing w:after="0"/>
                              <w:jc w:val="center"/>
                              <w:rPr>
                                <w:rFonts w:ascii="Tahoma" w:hAnsi="Tahoma" w:cs="Tahoma"/>
                                <w:b/>
                                <w:bCs/>
                                <w:color w:val="1F497D"/>
                                <w:sz w:val="20"/>
                                <w:szCs w:val="20"/>
                              </w:rPr>
                            </w:pPr>
                            <w:r w:rsidRPr="00040A48">
                              <w:rPr>
                                <w:rFonts w:ascii="Tahoma" w:hAnsi="Tahoma" w:cs="Tahoma"/>
                                <w:b/>
                                <w:bCs/>
                                <w:color w:val="1F497D"/>
                                <w:sz w:val="20"/>
                                <w:szCs w:val="20"/>
                              </w:rPr>
                              <w:t>Redactie het Middelpunt</w:t>
                            </w:r>
                          </w:p>
                          <w:p w14:paraId="1F69B9DD" w14:textId="77777777" w:rsidR="00BD4290" w:rsidRPr="00040A48" w:rsidRDefault="00BD4290" w:rsidP="00A93FA5">
                            <w:pPr>
                              <w:spacing w:after="0"/>
                              <w:jc w:val="center"/>
                              <w:rPr>
                                <w:rFonts w:ascii="Tahoma" w:hAnsi="Tahoma" w:cs="Tahoma"/>
                                <w:b/>
                                <w:bCs/>
                                <w:color w:val="1F497D"/>
                                <w:sz w:val="20"/>
                                <w:szCs w:val="20"/>
                              </w:rPr>
                            </w:pPr>
                          </w:p>
                          <w:p w14:paraId="1F69B9DE" w14:textId="77777777" w:rsidR="00BD4290" w:rsidRPr="00E30C87" w:rsidRDefault="00BD4290" w:rsidP="00F42A36">
                            <w:pPr>
                              <w:spacing w:after="0" w:line="360" w:lineRule="auto"/>
                              <w:jc w:val="center"/>
                              <w:rPr>
                                <w:rFonts w:ascii="Tahoma" w:hAnsi="Tahoma" w:cs="Tahoma"/>
                                <w:sz w:val="20"/>
                                <w:szCs w:val="20"/>
                                <w:lang w:val="en-GB"/>
                              </w:rPr>
                            </w:pPr>
                            <w:r w:rsidRPr="00E30C87">
                              <w:rPr>
                                <w:rFonts w:ascii="Tahoma" w:hAnsi="Tahoma" w:cs="Tahoma"/>
                                <w:b/>
                                <w:bCs/>
                                <w:color w:val="1F497D"/>
                                <w:sz w:val="20"/>
                                <w:szCs w:val="20"/>
                                <w:lang w:val="en-GB"/>
                              </w:rPr>
                              <w:t>E-mail:</w:t>
                            </w:r>
                            <w:r w:rsidRPr="00040A48">
                              <w:rPr>
                                <w:rFonts w:ascii="Tahoma" w:hAnsi="Tahoma" w:cs="Tahoma"/>
                                <w:color w:val="1F497D"/>
                                <w:sz w:val="20"/>
                                <w:szCs w:val="20"/>
                                <w:lang w:val="de-DE"/>
                              </w:rPr>
                              <w:t xml:space="preserve"> </w:t>
                            </w:r>
                            <w:hyperlink r:id="rId126" w:history="1">
                              <w:r w:rsidRPr="00E30C87">
                                <w:rPr>
                                  <w:rStyle w:val="Hyperlink"/>
                                  <w:rFonts w:ascii="Tahoma" w:eastAsia="Times New Roman" w:hAnsi="Tahoma" w:cs="Tahoma"/>
                                  <w:sz w:val="20"/>
                                  <w:szCs w:val="20"/>
                                  <w:lang w:val="en-GB"/>
                                </w:rPr>
                                <w:t>rots-vrijwilliger@autisme.nl</w:t>
                              </w:r>
                            </w:hyperlink>
                          </w:p>
                          <w:p w14:paraId="1F69B9DF" w14:textId="77777777" w:rsidR="00BD4290" w:rsidRPr="00E30C87" w:rsidRDefault="00BD4290" w:rsidP="00F42A36">
                            <w:pPr>
                              <w:spacing w:after="0" w:line="360" w:lineRule="auto"/>
                              <w:jc w:val="center"/>
                              <w:rPr>
                                <w:rFonts w:ascii="Tahoma" w:hAnsi="Tahoma" w:cs="Tahoma"/>
                                <w:b/>
                                <w:bCs/>
                                <w:color w:val="1F497D"/>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B871" id="Text Box 5" o:spid="_x0000_s1058" type="#_x0000_t202" style="position:absolute;margin-left:113.1pt;margin-top:148.15pt;width:346.3pt;height:115.6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" filled="f" stroked="f">
                <v:textbox inset="0,0,0,0">
                  <w:txbxContent>
                    <w:p w14:paraId="1F69B9D9" w14:textId="77777777" w:rsidR="00BD4290" w:rsidRPr="00040A48" w:rsidRDefault="00BD4290" w:rsidP="00A93FA5">
                      <w:pPr>
                        <w:spacing w:after="0"/>
                        <w:jc w:val="center"/>
                        <w:rPr>
                          <w:rFonts w:ascii="Tahoma" w:hAnsi="Tahoma" w:cs="Tahoma"/>
                          <w:b/>
                          <w:bCs/>
                          <w:color w:val="1F497D"/>
                          <w:sz w:val="20"/>
                          <w:szCs w:val="20"/>
                        </w:rPr>
                      </w:pPr>
                      <w:r w:rsidRPr="00040A48">
                        <w:rPr>
                          <w:rFonts w:ascii="Tahoma" w:hAnsi="Tahoma" w:cs="Tahoma"/>
                          <w:b/>
                          <w:bCs/>
                          <w:color w:val="1F497D"/>
                          <w:sz w:val="20"/>
                          <w:szCs w:val="20"/>
                        </w:rPr>
                        <w:t>NVA Regio Gelderland</w:t>
                      </w:r>
                    </w:p>
                    <w:p w14:paraId="1F69B9DA" w14:textId="77777777" w:rsidR="00BD4290" w:rsidRPr="00040A48" w:rsidRDefault="00305C16" w:rsidP="00A93FA5">
                      <w:pPr>
                        <w:spacing w:after="0"/>
                        <w:jc w:val="center"/>
                        <w:rPr>
                          <w:rFonts w:ascii="Tahoma" w:hAnsi="Tahoma" w:cs="Tahoma"/>
                          <w:bCs/>
                          <w:color w:val="1F497D"/>
                          <w:sz w:val="20"/>
                          <w:szCs w:val="20"/>
                        </w:rPr>
                      </w:pPr>
                      <w:hyperlink r:id="rId127" w:history="1">
                        <w:r w:rsidR="00BD4290" w:rsidRPr="00040A48">
                          <w:rPr>
                            <w:rStyle w:val="Hyperlink"/>
                            <w:rFonts w:ascii="Tahoma" w:hAnsi="Tahoma" w:cs="Tahoma"/>
                            <w:sz w:val="20"/>
                            <w:szCs w:val="20"/>
                          </w:rPr>
                          <w:t>Regio Gelderland</w:t>
                        </w:r>
                      </w:hyperlink>
                      <w:r w:rsidR="00BD4290" w:rsidRPr="00040A48">
                        <w:rPr>
                          <w:rFonts w:ascii="Tahoma" w:hAnsi="Tahoma" w:cs="Tahoma"/>
                          <w:sz w:val="20"/>
                          <w:szCs w:val="20"/>
                        </w:rPr>
                        <w:t xml:space="preserve"> </w:t>
                      </w:r>
                    </w:p>
                    <w:p w14:paraId="1F69B9DB" w14:textId="77777777" w:rsidR="00BD4290" w:rsidRPr="00040A48" w:rsidRDefault="00BD4290" w:rsidP="00A93FA5">
                      <w:pPr>
                        <w:spacing w:after="0"/>
                        <w:jc w:val="center"/>
                        <w:rPr>
                          <w:rFonts w:ascii="Tahoma" w:hAnsi="Tahoma" w:cs="Tahoma"/>
                          <w:color w:val="1F497D"/>
                          <w:sz w:val="20"/>
                          <w:szCs w:val="20"/>
                        </w:rPr>
                      </w:pPr>
                    </w:p>
                    <w:p w14:paraId="1F69B9DC" w14:textId="77777777" w:rsidR="00BD4290" w:rsidRDefault="00BD4290" w:rsidP="00A93FA5">
                      <w:pPr>
                        <w:spacing w:after="0"/>
                        <w:jc w:val="center"/>
                        <w:rPr>
                          <w:rFonts w:ascii="Tahoma" w:hAnsi="Tahoma" w:cs="Tahoma"/>
                          <w:b/>
                          <w:bCs/>
                          <w:color w:val="1F497D"/>
                          <w:sz w:val="20"/>
                          <w:szCs w:val="20"/>
                        </w:rPr>
                      </w:pPr>
                      <w:r w:rsidRPr="00040A48">
                        <w:rPr>
                          <w:rFonts w:ascii="Tahoma" w:hAnsi="Tahoma" w:cs="Tahoma"/>
                          <w:b/>
                          <w:bCs/>
                          <w:color w:val="1F497D"/>
                          <w:sz w:val="20"/>
                          <w:szCs w:val="20"/>
                        </w:rPr>
                        <w:t>Redactie het Middelpunt</w:t>
                      </w:r>
                    </w:p>
                    <w:p w14:paraId="1F69B9DD" w14:textId="77777777" w:rsidR="00BD4290" w:rsidRPr="00040A48" w:rsidRDefault="00BD4290" w:rsidP="00A93FA5">
                      <w:pPr>
                        <w:spacing w:after="0"/>
                        <w:jc w:val="center"/>
                        <w:rPr>
                          <w:rFonts w:ascii="Tahoma" w:hAnsi="Tahoma" w:cs="Tahoma"/>
                          <w:b/>
                          <w:bCs/>
                          <w:color w:val="1F497D"/>
                          <w:sz w:val="20"/>
                          <w:szCs w:val="20"/>
                        </w:rPr>
                      </w:pPr>
                    </w:p>
                    <w:p w14:paraId="1F69B9DE" w14:textId="77777777" w:rsidR="00BD4290" w:rsidRPr="00E30C87" w:rsidRDefault="00BD4290" w:rsidP="00F42A36">
                      <w:pPr>
                        <w:spacing w:after="0" w:line="360" w:lineRule="auto"/>
                        <w:jc w:val="center"/>
                        <w:rPr>
                          <w:rFonts w:ascii="Tahoma" w:hAnsi="Tahoma" w:cs="Tahoma"/>
                          <w:sz w:val="20"/>
                          <w:szCs w:val="20"/>
                          <w:lang w:val="en-GB"/>
                        </w:rPr>
                      </w:pPr>
                      <w:r w:rsidRPr="00E30C87">
                        <w:rPr>
                          <w:rFonts w:ascii="Tahoma" w:hAnsi="Tahoma" w:cs="Tahoma"/>
                          <w:b/>
                          <w:bCs/>
                          <w:color w:val="1F497D"/>
                          <w:sz w:val="20"/>
                          <w:szCs w:val="20"/>
                          <w:lang w:val="en-GB"/>
                        </w:rPr>
                        <w:t>E-mail:</w:t>
                      </w:r>
                      <w:r w:rsidRPr="00040A48">
                        <w:rPr>
                          <w:rFonts w:ascii="Tahoma" w:hAnsi="Tahoma" w:cs="Tahoma"/>
                          <w:color w:val="1F497D"/>
                          <w:sz w:val="20"/>
                          <w:szCs w:val="20"/>
                          <w:lang w:val="de-DE"/>
                        </w:rPr>
                        <w:t xml:space="preserve"> </w:t>
                      </w:r>
                      <w:hyperlink r:id="rId128" w:history="1">
                        <w:r w:rsidRPr="00E30C87">
                          <w:rPr>
                            <w:rStyle w:val="Hyperlink"/>
                            <w:rFonts w:ascii="Tahoma" w:eastAsia="Times New Roman" w:hAnsi="Tahoma" w:cs="Tahoma"/>
                            <w:sz w:val="20"/>
                            <w:szCs w:val="20"/>
                            <w:lang w:val="en-GB"/>
                          </w:rPr>
                          <w:t>rots-vrijwilliger@autisme.nl</w:t>
                        </w:r>
                      </w:hyperlink>
                    </w:p>
                    <w:p w14:paraId="1F69B9DF" w14:textId="77777777" w:rsidR="00BD4290" w:rsidRPr="00E30C87" w:rsidRDefault="00BD4290" w:rsidP="00F42A36">
                      <w:pPr>
                        <w:spacing w:after="0" w:line="360" w:lineRule="auto"/>
                        <w:jc w:val="center"/>
                        <w:rPr>
                          <w:rFonts w:ascii="Tahoma" w:hAnsi="Tahoma" w:cs="Tahoma"/>
                          <w:b/>
                          <w:bCs/>
                          <w:color w:val="1F497D"/>
                          <w:sz w:val="20"/>
                          <w:szCs w:val="20"/>
                          <w:lang w:val="en-GB"/>
                        </w:rPr>
                      </w:pPr>
                    </w:p>
                  </w:txbxContent>
                </v:textbox>
                <w10:wrap anchorx="page" anchory="page"/>
              </v:shape>
            </w:pict>
          </mc:Fallback>
        </mc:AlternateContent>
      </w:r>
      <w:r w:rsidR="00226916">
        <w:rPr>
          <w:noProof/>
        </w:rPr>
        <mc:AlternateContent>
          <mc:Choice Requires="wps">
            <w:drawing>
              <wp:anchor distT="0" distB="0" distL="114300" distR="114300" simplePos="0" relativeHeight="253154815" behindDoc="0" locked="0" layoutInCell="1" allowOverlap="1" wp14:anchorId="1F69B873" wp14:editId="1F69B874">
                <wp:simplePos x="0" y="0"/>
                <wp:positionH relativeFrom="column">
                  <wp:posOffset>44450</wp:posOffset>
                </wp:positionH>
                <wp:positionV relativeFrom="paragraph">
                  <wp:posOffset>9090025</wp:posOffset>
                </wp:positionV>
                <wp:extent cx="6199505" cy="635"/>
                <wp:effectExtent l="0" t="19050" r="10795" b="37465"/>
                <wp:wrapNone/>
                <wp:docPr id="56"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9505" cy="635"/>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31548" id="AutoShape 703" o:spid="_x0000_s1026" type="#_x0000_t32" style="position:absolute;margin-left:3.5pt;margin-top:715.75pt;width:488.15pt;height:.05pt;z-index:253154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" strokecolor="#009" strokeweight="3pt"/>
            </w:pict>
          </mc:Fallback>
        </mc:AlternateContent>
      </w:r>
      <w:r w:rsidR="00A2613F">
        <w:rPr>
          <w:noProof/>
        </w:rPr>
        <mc:AlternateContent>
          <mc:Choice Requires="wps">
            <w:drawing>
              <wp:anchor distT="0" distB="0" distL="114300" distR="114300" simplePos="0" relativeHeight="252803583" behindDoc="0" locked="0" layoutInCell="1" allowOverlap="1" wp14:anchorId="1F69B875" wp14:editId="1F69B876">
                <wp:simplePos x="0" y="0"/>
                <wp:positionH relativeFrom="page">
                  <wp:posOffset>1745673</wp:posOffset>
                </wp:positionH>
                <wp:positionV relativeFrom="page">
                  <wp:posOffset>8704613</wp:posOffset>
                </wp:positionV>
                <wp:extent cx="1971304" cy="127000"/>
                <wp:effectExtent l="0" t="0" r="0" b="6350"/>
                <wp:wrapNone/>
                <wp:docPr id="320" name="Rechthoek 320">
                  <a:hlinkClick xmlns:a="http://schemas.openxmlformats.org/drawingml/2006/main" r:id="rId44"/>
                </wp:docPr>
                <wp:cNvGraphicFramePr/>
                <a:graphic xmlns:a="http://schemas.openxmlformats.org/drawingml/2006/main">
                  <a:graphicData uri="http://schemas.microsoft.com/office/word/2010/wordprocessingShape">
                    <wps:wsp>
                      <wps:cNvSpPr/>
                      <wps:spPr>
                        <a:xfrm>
                          <a:off x="0" y="0"/>
                          <a:ext cx="1971304" cy="127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40D7D" id="Rechthoek 320" o:spid="_x0000_s1026" href="mailto:auticafe.dieren@gmail.com" style="position:absolute;margin-left:137.45pt;margin-top:685.4pt;width:155.2pt;height:10pt;z-index:252803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" o:button="t" filled="f" stroked="f" strokeweight=".25pt">
                <v:fill o:detectmouseclick="t"/>
                <w10:wrap anchorx="page" anchory="page"/>
              </v:rect>
            </w:pict>
          </mc:Fallback>
        </mc:AlternateContent>
      </w:r>
      <w:r w:rsidR="00A2613F">
        <w:rPr>
          <w:noProof/>
        </w:rPr>
        <mc:AlternateContent>
          <mc:Choice Requires="wps">
            <w:drawing>
              <wp:anchor distT="0" distB="0" distL="114300" distR="114300" simplePos="0" relativeHeight="252811775" behindDoc="0" locked="0" layoutInCell="1" allowOverlap="1" wp14:anchorId="1F69B877" wp14:editId="1F69B878">
                <wp:simplePos x="0" y="0"/>
                <wp:positionH relativeFrom="page">
                  <wp:posOffset>4429496</wp:posOffset>
                </wp:positionH>
                <wp:positionV relativeFrom="page">
                  <wp:posOffset>3871356</wp:posOffset>
                </wp:positionV>
                <wp:extent cx="1638795" cy="285008"/>
                <wp:effectExtent l="0" t="0" r="0" b="1270"/>
                <wp:wrapNone/>
                <wp:docPr id="31" name="Rechthoek 31"/>
                <wp:cNvGraphicFramePr/>
                <a:graphic xmlns:a="http://schemas.openxmlformats.org/drawingml/2006/main">
                  <a:graphicData uri="http://schemas.microsoft.com/office/word/2010/wordprocessingShape">
                    <wps:wsp>
                      <wps:cNvSpPr/>
                      <wps:spPr>
                        <a:xfrm>
                          <a:off x="0" y="0"/>
                          <a:ext cx="1638795" cy="285008"/>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28287" id="Rechthoek 31" o:spid="_x0000_s1026" style="position:absolute;margin-left:348.8pt;margin-top:304.85pt;width:129.05pt;height:22.45pt;z-index:252811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" filled="f" stroked="f" strokeweight=".25pt">
                <w10:wrap anchorx="page" anchory="page"/>
              </v:rect>
            </w:pict>
          </mc:Fallback>
        </mc:AlternateContent>
      </w:r>
      <w:r w:rsidR="00A2613F">
        <w:rPr>
          <w:noProof/>
        </w:rPr>
        <mc:AlternateContent>
          <mc:Choice Requires="wps">
            <w:drawing>
              <wp:anchor distT="0" distB="0" distL="114300" distR="114300" simplePos="0" relativeHeight="252802559" behindDoc="0" locked="0" layoutInCell="1" allowOverlap="1" wp14:anchorId="1F69B879" wp14:editId="1F69B87A">
                <wp:simplePos x="0" y="0"/>
                <wp:positionH relativeFrom="page">
                  <wp:posOffset>4405539</wp:posOffset>
                </wp:positionH>
                <wp:positionV relativeFrom="page">
                  <wp:posOffset>2671948</wp:posOffset>
                </wp:positionV>
                <wp:extent cx="926168" cy="225631"/>
                <wp:effectExtent l="0" t="0" r="0" b="0"/>
                <wp:wrapNone/>
                <wp:docPr id="63" name="Rechthoek 63">
                  <a:hlinkClick xmlns:a="http://schemas.openxmlformats.org/drawingml/2006/main" r:id="rId129"/>
                </wp:docPr>
                <wp:cNvGraphicFramePr/>
                <a:graphic xmlns:a="http://schemas.openxmlformats.org/drawingml/2006/main">
                  <a:graphicData uri="http://schemas.microsoft.com/office/word/2010/wordprocessingShape">
                    <wps:wsp>
                      <wps:cNvSpPr/>
                      <wps:spPr>
                        <a:xfrm>
                          <a:off x="0" y="0"/>
                          <a:ext cx="926168" cy="2256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716D" id="Rechthoek 63" o:spid="_x0000_s1026" href="http://www.ijs-sol.nl/" style="position:absolute;margin-left:346.9pt;margin-top:210.4pt;width:72.95pt;height:17.75pt;z-index:252802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" o:button="t" filled="f" stroked="f" strokeweight="2pt">
                <v:fill o:detectmouseclick="t"/>
                <w10:wrap anchorx="page" anchory="page"/>
              </v:rect>
            </w:pict>
          </mc:Fallback>
        </mc:AlternateContent>
      </w:r>
      <w:r w:rsidR="00A2613F">
        <w:rPr>
          <w:noProof/>
        </w:rPr>
        <mc:AlternateContent>
          <mc:Choice Requires="wps">
            <w:drawing>
              <wp:anchor distT="0" distB="0" distL="114300" distR="114300" simplePos="0" relativeHeight="252807679" behindDoc="0" locked="0" layoutInCell="1" allowOverlap="1" wp14:anchorId="1F69B87B" wp14:editId="1F69B87C">
                <wp:simplePos x="0" y="0"/>
                <wp:positionH relativeFrom="page">
                  <wp:posOffset>2351314</wp:posOffset>
                </wp:positionH>
                <wp:positionV relativeFrom="page">
                  <wp:posOffset>8348353</wp:posOffset>
                </wp:positionV>
                <wp:extent cx="2054431" cy="159385"/>
                <wp:effectExtent l="0" t="0" r="0" b="0"/>
                <wp:wrapNone/>
                <wp:docPr id="17" name="Rechthoek 17">
                  <a:hlinkClick xmlns:a="http://schemas.openxmlformats.org/drawingml/2006/main" r:id="rId130"/>
                </wp:docPr>
                <wp:cNvGraphicFramePr/>
                <a:graphic xmlns:a="http://schemas.openxmlformats.org/drawingml/2006/main">
                  <a:graphicData uri="http://schemas.microsoft.com/office/word/2010/wordprocessingShape">
                    <wps:wsp>
                      <wps:cNvSpPr/>
                      <wps:spPr>
                        <a:xfrm>
                          <a:off x="0" y="0"/>
                          <a:ext cx="2054431" cy="159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F4B3" id="Rechthoek 17" o:spid="_x0000_s1026" href="https://autismeweek.nl/" style="position:absolute;margin-left:185.15pt;margin-top:657.35pt;width:161.75pt;height:12.55pt;z-index:252807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" o:button="t" filled="f" stroked="f" strokeweight="2pt">
                <v:fill o:detectmouseclick="t"/>
                <w10:wrap anchorx="page" anchory="page"/>
              </v:rect>
            </w:pict>
          </mc:Fallback>
        </mc:AlternateContent>
      </w:r>
    </w:p>
    <w:p w14:paraId="1F69B7DC" w14:textId="77777777" w:rsidR="00F623C3" w:rsidRPr="00120C18" w:rsidRDefault="00F623C3">
      <w:pPr>
        <w:rPr>
          <w:u w:val="single"/>
        </w:rPr>
      </w:pPr>
    </w:p>
    <w:p w14:paraId="1F69B7DD" w14:textId="77777777" w:rsidR="008A43A6" w:rsidRDefault="008A43A6"/>
    <w:p w14:paraId="1F69B7DE" w14:textId="77777777" w:rsidR="00FE1CC1" w:rsidRDefault="00FE1CC1" w:rsidP="00DB00F5"/>
    <w:p w14:paraId="1F69B7DF" w14:textId="77777777" w:rsidR="00096D53" w:rsidRDefault="00096D53"/>
    <w:p w14:paraId="1F69B7E0" w14:textId="77777777" w:rsidR="003601E5" w:rsidRDefault="003601E5"/>
    <w:p w14:paraId="1F69B7E1" w14:textId="77777777" w:rsidR="0092639D" w:rsidRDefault="0092639D" w:rsidP="007C71D2">
      <w:pPr>
        <w:spacing w:after="0"/>
      </w:pPr>
    </w:p>
    <w:p w14:paraId="1F69B7E2" w14:textId="77777777" w:rsidR="00595BBD" w:rsidRPr="00C13BDB" w:rsidRDefault="00341793" w:rsidP="00711937">
      <w:pPr>
        <w:rPr>
          <w:rFonts w:ascii="Tahoma" w:hAnsi="Tahoma" w:cs="Tahoma"/>
          <w:sz w:val="20"/>
          <w:szCs w:val="20"/>
        </w:rPr>
      </w:pPr>
      <w:bookmarkStart w:id="0" w:name="RAScafe"/>
      <w:bookmarkEnd w:id="0"/>
      <w:r w:rsidRPr="00C13BDB">
        <w:rPr>
          <w:rFonts w:ascii="Tahoma" w:hAnsi="Tahoma" w:cs="Tahoma"/>
          <w:noProof/>
          <w:sz w:val="20"/>
          <w:szCs w:val="20"/>
        </w:rPr>
        <mc:AlternateContent>
          <mc:Choice Requires="wps">
            <w:drawing>
              <wp:anchor distT="0" distB="0" distL="114300" distR="114300" simplePos="0" relativeHeight="252321279" behindDoc="0" locked="0" layoutInCell="1" allowOverlap="1" wp14:anchorId="1F69B87D" wp14:editId="1F69B87E">
                <wp:simplePos x="0" y="0"/>
                <wp:positionH relativeFrom="page">
                  <wp:posOffset>690880</wp:posOffset>
                </wp:positionH>
                <wp:positionV relativeFrom="page">
                  <wp:posOffset>9993630</wp:posOffset>
                </wp:positionV>
                <wp:extent cx="6388735" cy="451485"/>
                <wp:effectExtent l="0" t="1905" r="0" b="3810"/>
                <wp:wrapNone/>
                <wp:docPr id="45" name="Rectangle 505">
                  <a:hlinkClick xmlns:a="http://schemas.openxmlformats.org/drawingml/2006/main" r:id="rId1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735" cy="4514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7EB2" id="Rectangle 505" o:spid="_x0000_s1026" href="https://autismeweek.nl/" style="position:absolute;margin-left:54.4pt;margin-top:786.9pt;width:503.05pt;height:35.55pt;z-index:252321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" o:button="t" filled="f" fillcolor="black [3200]" stroked="f" strokecolor="#f2f2f2 [3041]" strokeweight="3pt">
                <v:fill o:detectmouseclick="t"/>
                <v:textbox inset="0,0,0,0"/>
                <w10:wrap anchorx="page" anchory="page"/>
              </v:rect>
            </w:pict>
          </mc:Fallback>
        </mc:AlternateContent>
      </w:r>
      <w:r w:rsidR="00595BBD" w:rsidRPr="00C13BDB">
        <w:rPr>
          <w:rFonts w:ascii="Tahoma" w:hAnsi="Tahoma" w:cs="Tahoma"/>
          <w:sz w:val="20"/>
          <w:szCs w:val="20"/>
        </w:rPr>
        <w:t xml:space="preserve">De NVA regio Gelderland wil de leden in de regio op de hoogte houden van ontwikkelingen in Gelderland en het aanbod waar de leden in geïnteresseerd zijn. </w:t>
      </w:r>
      <w:r w:rsidR="00202BCA" w:rsidRPr="00C13BDB">
        <w:rPr>
          <w:rFonts w:ascii="Tahoma" w:hAnsi="Tahoma" w:cs="Tahoma"/>
          <w:sz w:val="20"/>
          <w:szCs w:val="20"/>
        </w:rPr>
        <w:t>Hebt</w:t>
      </w:r>
      <w:r w:rsidR="00595BBD" w:rsidRPr="00C13BDB">
        <w:rPr>
          <w:rFonts w:ascii="Tahoma" w:hAnsi="Tahoma" w:cs="Tahoma"/>
          <w:sz w:val="20"/>
          <w:szCs w:val="20"/>
        </w:rPr>
        <w:t xml:space="preserve"> u vermeldens</w:t>
      </w:r>
      <w:r w:rsidR="00595BBD" w:rsidRPr="00C13BDB">
        <w:rPr>
          <w:rFonts w:ascii="Tahoma" w:hAnsi="Tahoma" w:cs="Tahoma"/>
          <w:sz w:val="20"/>
          <w:szCs w:val="20"/>
        </w:rPr>
        <w:softHyphen/>
        <w:t>waardige ideeën of tips, laat het de redactie weten.</w:t>
      </w:r>
    </w:p>
    <w:p w14:paraId="1F69B7E3" w14:textId="77777777" w:rsidR="00595BBD" w:rsidRPr="00C13BDB" w:rsidRDefault="00595BBD" w:rsidP="00540086">
      <w:pPr>
        <w:spacing w:after="0" w:line="360" w:lineRule="auto"/>
        <w:rPr>
          <w:rFonts w:ascii="Tahoma" w:hAnsi="Tahoma" w:cs="Tahoma"/>
          <w:b/>
          <w:sz w:val="20"/>
          <w:szCs w:val="20"/>
        </w:rPr>
      </w:pPr>
      <w:r w:rsidRPr="00C13BDB">
        <w:rPr>
          <w:rFonts w:ascii="Tahoma" w:hAnsi="Tahoma" w:cs="Tahoma"/>
          <w:b/>
          <w:sz w:val="20"/>
          <w:szCs w:val="20"/>
        </w:rPr>
        <w:t>Aanleveren kopij</w:t>
      </w:r>
    </w:p>
    <w:p w14:paraId="1F69B7E4" w14:textId="77777777" w:rsidR="00DF3D54" w:rsidRPr="00C13BDB" w:rsidRDefault="00DF3D54" w:rsidP="00DF3D54">
      <w:pPr>
        <w:spacing w:after="0"/>
        <w:rPr>
          <w:rFonts w:ascii="Tahoma" w:hAnsi="Tahoma" w:cs="Tahoma"/>
          <w:sz w:val="20"/>
          <w:szCs w:val="20"/>
        </w:rPr>
      </w:pPr>
      <w:r w:rsidRPr="00C13BDB">
        <w:rPr>
          <w:rFonts w:ascii="Tahoma" w:hAnsi="Tahoma" w:cs="Tahoma"/>
          <w:sz w:val="20"/>
          <w:szCs w:val="20"/>
        </w:rPr>
        <w:t>Geef in uw bericht tenminste informatie over ‘wie, wat, waar, wanneer’ en eventuele deelname</w:t>
      </w:r>
      <w:r w:rsidRPr="00C13BDB">
        <w:rPr>
          <w:rFonts w:ascii="Tahoma" w:hAnsi="Tahoma" w:cs="Tahoma"/>
          <w:sz w:val="20"/>
          <w:szCs w:val="20"/>
        </w:rPr>
        <w:softHyphen/>
        <w:t xml:space="preserve">kosten. De informatie dient te worden aangeleverd als een tekstbestand (bv .docx) of eventueel een jpg. Het maximale formaat is 10 cm hoog en 18 cm breed. Andere formaten kan misschien na overleg. De logo’s of afbeeldingen mogen ‘los’ in het tekstbestand staan of apart als afbeelding worden meegestuurd. </w:t>
      </w:r>
      <w:r w:rsidRPr="00C13BDB">
        <w:rPr>
          <w:rFonts w:ascii="Tahoma" w:hAnsi="Tahoma" w:cs="Tahoma"/>
          <w:sz w:val="20"/>
          <w:szCs w:val="20"/>
        </w:rPr>
        <w:br/>
        <w:t xml:space="preserve">Uw bijdrage kan naar dit e-mailadres worden gestuurd: </w:t>
      </w:r>
      <w:hyperlink r:id="rId132" w:history="1">
        <w:r w:rsidRPr="00C13BDB">
          <w:rPr>
            <w:rStyle w:val="Hyperlink"/>
            <w:rFonts w:ascii="Tahoma" w:hAnsi="Tahoma" w:cs="Tahoma"/>
            <w:sz w:val="20"/>
            <w:szCs w:val="20"/>
          </w:rPr>
          <w:t>redactie</w:t>
        </w:r>
      </w:hyperlink>
      <w:r w:rsidRPr="00C13BDB">
        <w:rPr>
          <w:rStyle w:val="Hyperlink"/>
          <w:rFonts w:ascii="Tahoma" w:hAnsi="Tahoma" w:cs="Tahoma"/>
          <w:sz w:val="20"/>
          <w:szCs w:val="20"/>
        </w:rPr>
        <w:t>.</w:t>
      </w:r>
      <w:r w:rsidRPr="00C13BDB">
        <w:rPr>
          <w:rFonts w:ascii="Tahoma" w:hAnsi="Tahoma" w:cs="Tahoma"/>
          <w:sz w:val="20"/>
          <w:szCs w:val="20"/>
        </w:rPr>
        <w:br/>
        <w:t xml:space="preserve">De redactie heeft altijd het recht over plaatsing te beslissen; aangeleverde berichten kunnen zowel op het regionale deel van de </w:t>
      </w:r>
      <w:hyperlink r:id="rId133" w:history="1">
        <w:r w:rsidRPr="00C13BDB">
          <w:rPr>
            <w:rStyle w:val="Hyperlink"/>
            <w:rFonts w:ascii="Tahoma" w:hAnsi="Tahoma" w:cs="Tahoma"/>
            <w:sz w:val="20"/>
            <w:szCs w:val="20"/>
          </w:rPr>
          <w:t>NVA-website</w:t>
        </w:r>
      </w:hyperlink>
      <w:r w:rsidRPr="00C13BDB">
        <w:rPr>
          <w:rFonts w:ascii="Tahoma" w:hAnsi="Tahoma" w:cs="Tahoma"/>
          <w:sz w:val="20"/>
          <w:szCs w:val="20"/>
        </w:rPr>
        <w:t>, in ‘Autisme Magazine’ als in ‘het Middelpunt’ geplaatst worden, een en ander ter beoordeling van de redactie. Berichten kunnen ook geplaatst worden op de website van PAS Nederland, mocht u hiertegen bezwaar hebben, dan dient u dat vooraf door te geven aan de redactie. De redactie behoudt zich het recht voor aangeboden teksten te weigeren, in te korten of aan te passen, hierover wordt niet gecommuniceerd.</w:t>
      </w:r>
    </w:p>
    <w:p w14:paraId="1F69B7E5" w14:textId="77777777" w:rsidR="00595BBD" w:rsidRPr="00C13BDB" w:rsidRDefault="00595BBD" w:rsidP="00595BBD">
      <w:pPr>
        <w:spacing w:after="0"/>
        <w:rPr>
          <w:rFonts w:ascii="Tahoma" w:hAnsi="Tahoma" w:cs="Tahoma"/>
          <w:sz w:val="20"/>
          <w:szCs w:val="20"/>
        </w:rPr>
      </w:pPr>
      <w:r w:rsidRPr="00C13BDB">
        <w:rPr>
          <w:rFonts w:ascii="Tahoma" w:hAnsi="Tahoma" w:cs="Tahoma"/>
          <w:sz w:val="20"/>
          <w:szCs w:val="20"/>
        </w:rPr>
        <w:t xml:space="preserve">Het Middelpunt komt aan het begin van elke maand uit (behalve in augustus). </w:t>
      </w:r>
      <w:r w:rsidR="008D1551" w:rsidRPr="00C13BDB">
        <w:rPr>
          <w:rFonts w:ascii="Tahoma" w:hAnsi="Tahoma" w:cs="Tahoma"/>
          <w:sz w:val="20"/>
          <w:szCs w:val="20"/>
        </w:rPr>
        <w:t>De</w:t>
      </w:r>
      <w:r w:rsidRPr="00C13BDB">
        <w:rPr>
          <w:rFonts w:ascii="Tahoma" w:hAnsi="Tahoma" w:cs="Tahoma"/>
          <w:sz w:val="20"/>
          <w:szCs w:val="20"/>
        </w:rPr>
        <w:t xml:space="preserve"> kopij voor het volgende nummer </w:t>
      </w:r>
      <w:r w:rsidR="008D1551" w:rsidRPr="00C13BDB">
        <w:rPr>
          <w:rFonts w:ascii="Tahoma" w:hAnsi="Tahoma" w:cs="Tahoma"/>
          <w:sz w:val="20"/>
          <w:szCs w:val="20"/>
        </w:rPr>
        <w:t>kan tot</w:t>
      </w:r>
      <w:r w:rsidR="008D1551" w:rsidRPr="00C13BDB">
        <w:rPr>
          <w:rFonts w:ascii="Tahoma" w:hAnsi="Tahoma" w:cs="Tahoma"/>
          <w:color w:val="0F0BA1"/>
          <w:sz w:val="20"/>
          <w:szCs w:val="20"/>
        </w:rPr>
        <w:t xml:space="preserve"> </w:t>
      </w:r>
      <w:r w:rsidR="008368F1" w:rsidRPr="00C13BDB">
        <w:rPr>
          <w:rFonts w:ascii="Tahoma" w:hAnsi="Tahoma" w:cs="Tahoma"/>
          <w:b/>
          <w:color w:val="0F0BA1"/>
          <w:sz w:val="20"/>
          <w:szCs w:val="20"/>
        </w:rPr>
        <w:t>uiterlijk</w:t>
      </w:r>
      <w:r w:rsidR="00863F2A" w:rsidRPr="00C13BDB">
        <w:rPr>
          <w:rFonts w:ascii="Tahoma" w:hAnsi="Tahoma" w:cs="Tahoma"/>
          <w:b/>
          <w:color w:val="0F0BA1"/>
          <w:sz w:val="20"/>
          <w:szCs w:val="20"/>
        </w:rPr>
        <w:t xml:space="preserve"> </w:t>
      </w:r>
      <w:r w:rsidR="00434877" w:rsidRPr="00C13BDB">
        <w:rPr>
          <w:rFonts w:ascii="Tahoma" w:hAnsi="Tahoma" w:cs="Tahoma"/>
          <w:b/>
          <w:color w:val="0F0BA1"/>
          <w:sz w:val="20"/>
          <w:szCs w:val="20"/>
        </w:rPr>
        <w:t xml:space="preserve">15 </w:t>
      </w:r>
      <w:r w:rsidR="001B7F1D">
        <w:rPr>
          <w:rFonts w:ascii="Tahoma" w:hAnsi="Tahoma" w:cs="Tahoma"/>
          <w:b/>
          <w:color w:val="0F0BA1"/>
          <w:sz w:val="20"/>
          <w:szCs w:val="20"/>
        </w:rPr>
        <w:t>augustus</w:t>
      </w:r>
      <w:r w:rsidR="008368F1" w:rsidRPr="00C13BDB">
        <w:rPr>
          <w:rFonts w:ascii="Tahoma" w:hAnsi="Tahoma" w:cs="Tahoma"/>
          <w:b/>
          <w:color w:val="0F0BA1"/>
          <w:sz w:val="20"/>
          <w:szCs w:val="20"/>
        </w:rPr>
        <w:t xml:space="preserve"> </w:t>
      </w:r>
      <w:r w:rsidR="008D1551" w:rsidRPr="00C13BDB">
        <w:rPr>
          <w:rFonts w:ascii="Tahoma" w:hAnsi="Tahoma" w:cs="Tahoma"/>
          <w:sz w:val="20"/>
          <w:szCs w:val="20"/>
        </w:rPr>
        <w:t xml:space="preserve">worden </w:t>
      </w:r>
      <w:r w:rsidR="00FE3ECC" w:rsidRPr="00C13BDB">
        <w:rPr>
          <w:rFonts w:ascii="Tahoma" w:hAnsi="Tahoma" w:cs="Tahoma"/>
          <w:sz w:val="20"/>
          <w:szCs w:val="20"/>
        </w:rPr>
        <w:t>aan</w:t>
      </w:r>
      <w:r w:rsidR="008D1551" w:rsidRPr="00C13BDB">
        <w:rPr>
          <w:rFonts w:ascii="Tahoma" w:hAnsi="Tahoma" w:cs="Tahoma"/>
          <w:sz w:val="20"/>
          <w:szCs w:val="20"/>
        </w:rPr>
        <w:t>ge</w:t>
      </w:r>
      <w:r w:rsidRPr="00C13BDB">
        <w:rPr>
          <w:rFonts w:ascii="Tahoma" w:hAnsi="Tahoma" w:cs="Tahoma"/>
          <w:sz w:val="20"/>
          <w:szCs w:val="20"/>
        </w:rPr>
        <w:t>lever</w:t>
      </w:r>
      <w:r w:rsidR="008D1551" w:rsidRPr="00C13BDB">
        <w:rPr>
          <w:rFonts w:ascii="Tahoma" w:hAnsi="Tahoma" w:cs="Tahoma"/>
          <w:sz w:val="20"/>
          <w:szCs w:val="20"/>
        </w:rPr>
        <w:t>d.</w:t>
      </w:r>
      <w:r w:rsidRPr="00C13BDB">
        <w:rPr>
          <w:rFonts w:ascii="Tahoma" w:hAnsi="Tahoma" w:cs="Tahoma"/>
          <w:sz w:val="20"/>
          <w:szCs w:val="20"/>
        </w:rPr>
        <w:t xml:space="preserve"> Teksten die na de </w:t>
      </w:r>
      <w:r w:rsidR="00B14A55" w:rsidRPr="00C13BDB">
        <w:rPr>
          <w:rFonts w:ascii="Tahoma" w:hAnsi="Tahoma" w:cs="Tahoma"/>
          <w:sz w:val="20"/>
          <w:szCs w:val="20"/>
        </w:rPr>
        <w:t>1</w:t>
      </w:r>
      <w:r w:rsidR="00434877" w:rsidRPr="00C13BDB">
        <w:rPr>
          <w:rFonts w:ascii="Tahoma" w:hAnsi="Tahoma" w:cs="Tahoma"/>
          <w:sz w:val="20"/>
          <w:szCs w:val="20"/>
        </w:rPr>
        <w:t>5</w:t>
      </w:r>
      <w:r w:rsidR="00FE3ECC" w:rsidRPr="00C13BDB">
        <w:rPr>
          <w:rFonts w:ascii="Tahoma" w:hAnsi="Tahoma" w:cs="Tahoma"/>
          <w:sz w:val="20"/>
          <w:szCs w:val="20"/>
          <w:vertAlign w:val="superscript"/>
        </w:rPr>
        <w:t>st</w:t>
      </w:r>
      <w:r w:rsidRPr="00C13BDB">
        <w:rPr>
          <w:rFonts w:ascii="Tahoma" w:hAnsi="Tahoma" w:cs="Tahoma"/>
          <w:b/>
          <w:color w:val="0F0BA1"/>
          <w:sz w:val="20"/>
          <w:szCs w:val="20"/>
          <w:vertAlign w:val="superscript"/>
        </w:rPr>
        <w:t>e</w:t>
      </w:r>
      <w:r w:rsidRPr="00C13BDB">
        <w:rPr>
          <w:rFonts w:ascii="Tahoma" w:hAnsi="Tahoma" w:cs="Tahoma"/>
          <w:sz w:val="20"/>
          <w:szCs w:val="20"/>
        </w:rPr>
        <w:t xml:space="preserve"> binnenkomen, zullen in de uitgave van de volgende maand opgenomen worden. E-mail: </w:t>
      </w:r>
      <w:hyperlink r:id="rId134" w:history="1">
        <w:r w:rsidRPr="00C13BDB">
          <w:rPr>
            <w:rStyle w:val="Hyperlink"/>
            <w:rFonts w:ascii="Tahoma" w:hAnsi="Tahoma" w:cs="Tahoma"/>
            <w:sz w:val="20"/>
            <w:szCs w:val="20"/>
          </w:rPr>
          <w:t>redactie</w:t>
        </w:r>
      </w:hyperlink>
      <w:r w:rsidR="00FE3ECC" w:rsidRPr="00C13BDB">
        <w:rPr>
          <w:rStyle w:val="Hyperlink"/>
          <w:rFonts w:ascii="Tahoma" w:hAnsi="Tahoma" w:cs="Tahoma"/>
          <w:sz w:val="20"/>
          <w:szCs w:val="20"/>
        </w:rPr>
        <w:t xml:space="preserve"> </w:t>
      </w:r>
      <w:r w:rsidR="007C71D2" w:rsidRPr="00C13BDB">
        <w:rPr>
          <w:rStyle w:val="Hyperlink"/>
          <w:rFonts w:ascii="Tahoma" w:hAnsi="Tahoma" w:cs="Tahoma"/>
          <w:sz w:val="20"/>
          <w:szCs w:val="20"/>
        </w:rPr>
        <w:t>(</w:t>
      </w:r>
      <w:hyperlink r:id="rId135" w:history="1">
        <w:r w:rsidR="00771407" w:rsidRPr="00E30C87">
          <w:rPr>
            <w:rStyle w:val="Hyperlink"/>
            <w:rFonts w:ascii="Tahoma" w:eastAsia="Times New Roman" w:hAnsi="Tahoma" w:cs="Tahoma"/>
            <w:sz w:val="20"/>
            <w:szCs w:val="20"/>
            <w:lang w:val="en-GB"/>
          </w:rPr>
          <w:t>rots-vrijwilliger@autisme.nl</w:t>
        </w:r>
      </w:hyperlink>
      <w:r w:rsidR="007C71D2" w:rsidRPr="00C13BDB">
        <w:rPr>
          <w:rStyle w:val="Hyperlink"/>
          <w:rFonts w:ascii="Tahoma" w:hAnsi="Tahoma" w:cs="Tahoma"/>
          <w:sz w:val="20"/>
          <w:szCs w:val="20"/>
        </w:rPr>
        <w:t>)</w:t>
      </w:r>
    </w:p>
    <w:p w14:paraId="1F69B7E6" w14:textId="77777777" w:rsidR="00595BBD" w:rsidRPr="00C13BDB" w:rsidRDefault="00595BBD" w:rsidP="00595BBD">
      <w:pPr>
        <w:spacing w:after="0"/>
        <w:rPr>
          <w:rFonts w:ascii="Tahoma" w:hAnsi="Tahoma" w:cs="Tahoma"/>
          <w:b/>
          <w:sz w:val="20"/>
          <w:szCs w:val="20"/>
        </w:rPr>
      </w:pPr>
    </w:p>
    <w:p w14:paraId="1F69B7E7" w14:textId="77777777" w:rsidR="00B636D1" w:rsidRPr="00C13BDB" w:rsidRDefault="00595BBD" w:rsidP="00540086">
      <w:pPr>
        <w:spacing w:after="0" w:line="360" w:lineRule="auto"/>
        <w:rPr>
          <w:rFonts w:ascii="Tahoma" w:hAnsi="Tahoma" w:cs="Tahoma"/>
          <w:b/>
          <w:sz w:val="20"/>
          <w:szCs w:val="20"/>
        </w:rPr>
      </w:pPr>
      <w:r w:rsidRPr="00C13BDB">
        <w:rPr>
          <w:rFonts w:ascii="Tahoma" w:hAnsi="Tahoma" w:cs="Tahoma"/>
          <w:b/>
          <w:sz w:val="20"/>
          <w:szCs w:val="20"/>
        </w:rPr>
        <w:t>Advertentiebeleid</w:t>
      </w:r>
    </w:p>
    <w:p w14:paraId="1F69B7E8" w14:textId="77777777" w:rsidR="00595BBD" w:rsidRPr="00C13BDB" w:rsidRDefault="00595BBD" w:rsidP="00595BBD">
      <w:pPr>
        <w:spacing w:after="0"/>
        <w:rPr>
          <w:rFonts w:ascii="Tahoma" w:hAnsi="Tahoma" w:cs="Tahoma"/>
          <w:sz w:val="20"/>
          <w:szCs w:val="20"/>
        </w:rPr>
      </w:pPr>
      <w:r w:rsidRPr="00C13BDB">
        <w:rPr>
          <w:rFonts w:ascii="Tahoma" w:hAnsi="Tahoma" w:cs="Tahoma"/>
          <w:sz w:val="20"/>
          <w:szCs w:val="20"/>
        </w:rPr>
        <w:t>Als voor bijeenkomsten, lezingen, cursussen, etc. meer entree wordt gevraagd dan nodig is om de kosten te dekken, dan worden deze als commercieel beschouwd en vallen ze onder het advertentiebeleid. Dit geldt ook voor diensten waarover winst wordt gemaakt. Bij twijfel wordt een beslissing genomen door het bestuur. In een advertentie mogen maximaal 150 woorden worden opgenomen. De kosten bedragen € 10,00; hiervoor wordt een factuur gestuurd. Advertenties worden maximaal twee maal per jaar geplaatst; er worden maximaal vier advertenties per uitgave van het Middelpunt opgenomen. Advertenties worden in de standaard advertentievorm gezet; dit om advertenties voor onze leden herkenbaar te maken. Het is mogelijk een logo of foto bij de advertentie te plaatsen.</w:t>
      </w:r>
    </w:p>
    <w:p w14:paraId="1F69B7E9" w14:textId="77777777" w:rsidR="00EE5DC3" w:rsidRPr="00C13BDB" w:rsidRDefault="00595BBD" w:rsidP="00595BBD">
      <w:pPr>
        <w:spacing w:after="0"/>
        <w:rPr>
          <w:rFonts w:ascii="Tahoma" w:hAnsi="Tahoma" w:cs="Tahoma"/>
          <w:sz w:val="20"/>
          <w:szCs w:val="20"/>
        </w:rPr>
      </w:pPr>
      <w:r w:rsidRPr="00C13BDB">
        <w:rPr>
          <w:rFonts w:ascii="Tahoma" w:hAnsi="Tahoma" w:cs="Tahoma"/>
          <w:sz w:val="20"/>
          <w:szCs w:val="20"/>
        </w:rPr>
        <w:t>Plaatsing van advertenties in het Middelpunt is mogelijk als er een duidelijke relatie is met het doel van de NVA. De aangeboden diensten en producten vallen buiten de verantwoordelijkheid van de redactie van Het Middelpunt en de NVA. Verder gelden de voorwaarden, zoals omschreven bij ‘aanleveren kopij’.</w:t>
      </w:r>
    </w:p>
    <w:p w14:paraId="1F69B7EA" w14:textId="77777777" w:rsidR="00EE5DC3" w:rsidRPr="00C13BDB" w:rsidRDefault="00EE5DC3">
      <w:pPr>
        <w:rPr>
          <w:rFonts w:ascii="Tahoma" w:hAnsi="Tahoma" w:cs="Tahoma"/>
          <w:sz w:val="20"/>
          <w:szCs w:val="20"/>
        </w:rPr>
      </w:pPr>
      <w:r w:rsidRPr="00C13BDB">
        <w:rPr>
          <w:rFonts w:ascii="Tahoma" w:hAnsi="Tahoma" w:cs="Tahoma"/>
          <w:sz w:val="20"/>
          <w:szCs w:val="20"/>
        </w:rPr>
        <w:br w:type="page"/>
      </w:r>
    </w:p>
    <w:p w14:paraId="1F69B7EB" w14:textId="77777777" w:rsidR="00DF3D54" w:rsidRPr="00C13BDB" w:rsidRDefault="00DF3D54" w:rsidP="00B03D11">
      <w:pPr>
        <w:rPr>
          <w:rFonts w:ascii="Tahoma" w:hAnsi="Tahoma" w:cs="Tahoma"/>
          <w:b/>
          <w:sz w:val="20"/>
          <w:szCs w:val="20"/>
        </w:rPr>
      </w:pPr>
    </w:p>
    <w:p w14:paraId="1F69B7EC" w14:textId="77777777" w:rsidR="00595BBD" w:rsidRPr="00C13BDB" w:rsidRDefault="00595BBD" w:rsidP="00B03D11">
      <w:pPr>
        <w:rPr>
          <w:rFonts w:ascii="Tahoma" w:hAnsi="Tahoma" w:cs="Tahoma"/>
          <w:b/>
          <w:sz w:val="20"/>
          <w:szCs w:val="20"/>
        </w:rPr>
      </w:pPr>
      <w:r w:rsidRPr="00C13BDB">
        <w:rPr>
          <w:rFonts w:ascii="Tahoma" w:hAnsi="Tahoma" w:cs="Tahoma"/>
          <w:b/>
          <w:sz w:val="20"/>
          <w:szCs w:val="20"/>
        </w:rPr>
        <w:t>Het Middelpunt ontvangen?</w:t>
      </w:r>
    </w:p>
    <w:p w14:paraId="1F69B7ED" w14:textId="77777777" w:rsidR="00B836E3" w:rsidRPr="00C13BDB" w:rsidRDefault="00595BBD" w:rsidP="00EA79F6">
      <w:pPr>
        <w:spacing w:after="0"/>
        <w:rPr>
          <w:rFonts w:ascii="Tahoma" w:hAnsi="Tahoma" w:cs="Tahoma"/>
          <w:sz w:val="20"/>
          <w:szCs w:val="20"/>
        </w:rPr>
      </w:pPr>
      <w:r w:rsidRPr="00C13BDB">
        <w:rPr>
          <w:rFonts w:ascii="Tahoma" w:hAnsi="Tahoma" w:cs="Tahoma"/>
          <w:sz w:val="20"/>
          <w:szCs w:val="20"/>
        </w:rPr>
        <w:t xml:space="preserve">Als uw </w:t>
      </w:r>
      <w:r w:rsidR="003C5EF8" w:rsidRPr="00C13BDB">
        <w:rPr>
          <w:rFonts w:ascii="Tahoma" w:hAnsi="Tahoma" w:cs="Tahoma"/>
          <w:sz w:val="20"/>
          <w:szCs w:val="20"/>
        </w:rPr>
        <w:t>e</w:t>
      </w:r>
      <w:r w:rsidRPr="00C13BDB">
        <w:rPr>
          <w:rFonts w:ascii="Tahoma" w:hAnsi="Tahoma" w:cs="Tahoma"/>
          <w:sz w:val="20"/>
          <w:szCs w:val="20"/>
        </w:rPr>
        <w:t xml:space="preserve">-mailadres bekend is bij de ledenadministratie van de NVA, ontvangt u automatisch het Middelpunt digitaal. Als dit nog niet het geval is, kunt u uw </w:t>
      </w:r>
      <w:r w:rsidR="003C5EF8" w:rsidRPr="00C13BDB">
        <w:rPr>
          <w:rFonts w:ascii="Tahoma" w:hAnsi="Tahoma" w:cs="Tahoma"/>
          <w:sz w:val="20"/>
          <w:szCs w:val="20"/>
        </w:rPr>
        <w:t>e</w:t>
      </w:r>
      <w:r w:rsidRPr="00C13BDB">
        <w:rPr>
          <w:rFonts w:ascii="Tahoma" w:hAnsi="Tahoma" w:cs="Tahoma"/>
          <w:sz w:val="20"/>
          <w:szCs w:val="20"/>
        </w:rPr>
        <w:t>-mailadres bij de ledenadministratie bekend maken (</w:t>
      </w:r>
      <w:hyperlink r:id="rId136" w:history="1">
        <w:r w:rsidR="005E4619" w:rsidRPr="00C13BDB">
          <w:rPr>
            <w:rStyle w:val="Hyperlink"/>
            <w:rFonts w:ascii="Tahoma" w:hAnsi="Tahoma" w:cs="Tahoma"/>
            <w:sz w:val="20"/>
            <w:szCs w:val="20"/>
          </w:rPr>
          <w:t>ledenaministratie@autisme.nl</w:t>
        </w:r>
      </w:hyperlink>
      <w:r w:rsidRPr="00C13BDB">
        <w:rPr>
          <w:rFonts w:ascii="Tahoma" w:hAnsi="Tahoma" w:cs="Tahoma"/>
          <w:sz w:val="20"/>
          <w:szCs w:val="20"/>
        </w:rPr>
        <w:t xml:space="preserve">). Wilt u in uw </w:t>
      </w:r>
      <w:r w:rsidR="003C5EF8" w:rsidRPr="00C13BDB">
        <w:rPr>
          <w:rFonts w:ascii="Tahoma" w:hAnsi="Tahoma" w:cs="Tahoma"/>
          <w:sz w:val="20"/>
          <w:szCs w:val="20"/>
        </w:rPr>
        <w:t>e</w:t>
      </w:r>
      <w:r w:rsidRPr="00C13BDB">
        <w:rPr>
          <w:rFonts w:ascii="Tahoma" w:hAnsi="Tahoma" w:cs="Tahoma"/>
          <w:sz w:val="20"/>
          <w:szCs w:val="20"/>
        </w:rPr>
        <w:t>-mail uw naam</w:t>
      </w:r>
      <w:r w:rsidR="00BC4412" w:rsidRPr="00C13BDB">
        <w:rPr>
          <w:rFonts w:ascii="Tahoma" w:hAnsi="Tahoma" w:cs="Tahoma"/>
          <w:sz w:val="20"/>
          <w:szCs w:val="20"/>
        </w:rPr>
        <w:t xml:space="preserve"> en</w:t>
      </w:r>
      <w:r w:rsidRPr="00C13BDB">
        <w:rPr>
          <w:rFonts w:ascii="Tahoma" w:hAnsi="Tahoma" w:cs="Tahoma"/>
          <w:sz w:val="20"/>
          <w:szCs w:val="20"/>
        </w:rPr>
        <w:t xml:space="preserve"> adres</w:t>
      </w:r>
      <w:r w:rsidR="00BC4412" w:rsidRPr="00C13BDB">
        <w:rPr>
          <w:rFonts w:ascii="Tahoma" w:hAnsi="Tahoma" w:cs="Tahoma"/>
          <w:sz w:val="20"/>
          <w:szCs w:val="20"/>
        </w:rPr>
        <w:t xml:space="preserve"> en/of uw</w:t>
      </w:r>
      <w:r w:rsidRPr="00C13BDB">
        <w:rPr>
          <w:rFonts w:ascii="Tahoma" w:hAnsi="Tahoma" w:cs="Tahoma"/>
          <w:sz w:val="20"/>
          <w:szCs w:val="20"/>
        </w:rPr>
        <w:t xml:space="preserve"> ledennummer vermelden, anders kunnen de gegevens niet worden verwerkt. Als uw </w:t>
      </w:r>
      <w:r w:rsidR="003C5EF8" w:rsidRPr="00C13BDB">
        <w:rPr>
          <w:rFonts w:ascii="Tahoma" w:hAnsi="Tahoma" w:cs="Tahoma"/>
          <w:sz w:val="20"/>
          <w:szCs w:val="20"/>
        </w:rPr>
        <w:t>e</w:t>
      </w:r>
      <w:r w:rsidRPr="00C13BDB">
        <w:rPr>
          <w:rFonts w:ascii="Tahoma" w:hAnsi="Tahoma" w:cs="Tahoma"/>
          <w:sz w:val="20"/>
          <w:szCs w:val="20"/>
        </w:rPr>
        <w:t xml:space="preserve">-mailadres wijzigt, kunt u dat ook </w:t>
      </w:r>
      <w:r w:rsidR="001558A6" w:rsidRPr="00C13BDB">
        <w:rPr>
          <w:rFonts w:ascii="Tahoma" w:hAnsi="Tahoma" w:cs="Tahoma"/>
          <w:sz w:val="20"/>
          <w:szCs w:val="20"/>
        </w:rPr>
        <w:t>d</w:t>
      </w:r>
      <w:r w:rsidRPr="00C13BDB">
        <w:rPr>
          <w:rFonts w:ascii="Tahoma" w:hAnsi="Tahoma" w:cs="Tahoma"/>
          <w:sz w:val="20"/>
          <w:szCs w:val="20"/>
        </w:rPr>
        <w:t>oorgeven aan de ledenadministratie. Wilt u het Middelpunt niet meer ontvangen, dan kunt u de ledenadministr</w:t>
      </w:r>
      <w:r w:rsidR="00BC4412" w:rsidRPr="00C13BDB">
        <w:rPr>
          <w:rFonts w:ascii="Tahoma" w:hAnsi="Tahoma" w:cs="Tahoma"/>
          <w:sz w:val="20"/>
          <w:szCs w:val="20"/>
        </w:rPr>
        <w:t xml:space="preserve">atie </w:t>
      </w:r>
      <w:r w:rsidRPr="00C13BDB">
        <w:rPr>
          <w:rFonts w:ascii="Tahoma" w:hAnsi="Tahoma" w:cs="Tahoma"/>
          <w:sz w:val="20"/>
          <w:szCs w:val="20"/>
        </w:rPr>
        <w:t>vragen uw E-mailadres uit het bestand te verwijderen.</w:t>
      </w:r>
    </w:p>
    <w:p w14:paraId="1F69B7EE" w14:textId="77777777" w:rsidR="00B836E3" w:rsidRPr="00C13BDB" w:rsidRDefault="00B836E3" w:rsidP="00001044">
      <w:pPr>
        <w:spacing w:after="0" w:line="240" w:lineRule="auto"/>
        <w:jc w:val="center"/>
        <w:rPr>
          <w:rFonts w:ascii="Tahoma" w:eastAsia="Times New Roman" w:hAnsi="Tahoma" w:cs="Tahoma"/>
          <w:b/>
          <w:sz w:val="20"/>
          <w:szCs w:val="20"/>
        </w:rPr>
      </w:pPr>
    </w:p>
    <w:p w14:paraId="1F69B7EF" w14:textId="77777777" w:rsidR="001558A6" w:rsidRPr="00C13BDB" w:rsidRDefault="001558A6" w:rsidP="00001044">
      <w:pPr>
        <w:spacing w:after="0" w:line="240" w:lineRule="auto"/>
        <w:jc w:val="center"/>
        <w:rPr>
          <w:rFonts w:ascii="Tahoma" w:eastAsia="Times New Roman" w:hAnsi="Tahoma" w:cs="Tahoma"/>
          <w:b/>
          <w:sz w:val="20"/>
          <w:szCs w:val="20"/>
        </w:rPr>
      </w:pPr>
    </w:p>
    <w:p w14:paraId="1F69B7F0" w14:textId="77777777" w:rsidR="00001044" w:rsidRPr="00C13BDB" w:rsidRDefault="00001044" w:rsidP="00001044">
      <w:pPr>
        <w:spacing w:after="0" w:line="240" w:lineRule="auto"/>
        <w:jc w:val="center"/>
        <w:rPr>
          <w:rFonts w:ascii="Tahoma" w:eastAsia="Times New Roman" w:hAnsi="Tahoma" w:cs="Tahoma"/>
          <w:b/>
          <w:sz w:val="20"/>
          <w:szCs w:val="20"/>
        </w:rPr>
      </w:pPr>
      <w:r w:rsidRPr="00C13BDB">
        <w:rPr>
          <w:rFonts w:ascii="Tahoma" w:eastAsia="Times New Roman" w:hAnsi="Tahoma" w:cs="Tahoma"/>
          <w:b/>
          <w:sz w:val="20"/>
          <w:szCs w:val="20"/>
        </w:rPr>
        <w:t>NVA Regio Gelderland</w:t>
      </w:r>
    </w:p>
    <w:p w14:paraId="1F69B7F1" w14:textId="77777777" w:rsidR="00001044" w:rsidRPr="00C13BDB" w:rsidRDefault="00001044" w:rsidP="00001044">
      <w:pPr>
        <w:tabs>
          <w:tab w:val="left" w:pos="1843"/>
          <w:tab w:val="left" w:pos="3402"/>
        </w:tabs>
        <w:spacing w:after="0" w:line="240" w:lineRule="auto"/>
        <w:jc w:val="center"/>
        <w:rPr>
          <w:rFonts w:ascii="Tahoma" w:eastAsia="Times New Roman" w:hAnsi="Tahoma" w:cs="Tahoma"/>
          <w:sz w:val="20"/>
          <w:szCs w:val="20"/>
        </w:rPr>
      </w:pPr>
    </w:p>
    <w:p w14:paraId="1F69B7F2" w14:textId="77777777" w:rsidR="00001044" w:rsidRPr="00C13BDB" w:rsidRDefault="00001044" w:rsidP="009A1B7B">
      <w:pPr>
        <w:tabs>
          <w:tab w:val="left" w:pos="1843"/>
          <w:tab w:val="left" w:pos="4111"/>
          <w:tab w:val="left" w:pos="6946"/>
        </w:tabs>
        <w:spacing w:after="0"/>
        <w:rPr>
          <w:rFonts w:ascii="Tahoma" w:eastAsia="Times New Roman" w:hAnsi="Tahoma" w:cs="Tahoma"/>
          <w:b/>
          <w:sz w:val="20"/>
          <w:szCs w:val="20"/>
        </w:rPr>
      </w:pPr>
      <w:r w:rsidRPr="00C13BDB">
        <w:rPr>
          <w:rFonts w:ascii="Tahoma" w:eastAsia="Times New Roman" w:hAnsi="Tahoma" w:cs="Tahoma"/>
          <w:b/>
          <w:sz w:val="20"/>
          <w:szCs w:val="20"/>
        </w:rPr>
        <w:t>Bestuursleden</w:t>
      </w:r>
    </w:p>
    <w:p w14:paraId="1F69B7F3" w14:textId="77777777" w:rsidR="008D1551" w:rsidRPr="00C13BDB" w:rsidRDefault="00DE6D06" w:rsidP="00BA7E5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sz w:val="20"/>
          <w:szCs w:val="20"/>
        </w:rPr>
        <w:t>Pien Versteegh</w:t>
      </w:r>
      <w:r w:rsidR="00001044" w:rsidRPr="00C13BDB">
        <w:rPr>
          <w:rFonts w:ascii="Tahoma" w:eastAsia="Times New Roman" w:hAnsi="Tahoma" w:cs="Tahoma"/>
          <w:sz w:val="20"/>
          <w:szCs w:val="20"/>
        </w:rPr>
        <w:tab/>
      </w:r>
      <w:r w:rsidR="007E06B4" w:rsidRPr="00C13BDB">
        <w:rPr>
          <w:rFonts w:ascii="Tahoma" w:eastAsia="Times New Roman" w:hAnsi="Tahoma" w:cs="Tahoma"/>
          <w:sz w:val="20"/>
          <w:szCs w:val="20"/>
        </w:rPr>
        <w:t>V</w:t>
      </w:r>
      <w:r w:rsidR="00001044" w:rsidRPr="00C13BDB">
        <w:rPr>
          <w:rFonts w:ascii="Tahoma" w:eastAsia="Times New Roman" w:hAnsi="Tahoma" w:cs="Tahoma"/>
          <w:sz w:val="20"/>
          <w:szCs w:val="20"/>
        </w:rPr>
        <w:t>oorzitter</w:t>
      </w:r>
    </w:p>
    <w:p w14:paraId="1F69B7F4" w14:textId="77777777" w:rsidR="00001044" w:rsidRPr="00C13BDB" w:rsidRDefault="00A62814" w:rsidP="0012387B">
      <w:pPr>
        <w:tabs>
          <w:tab w:val="left" w:pos="1843"/>
          <w:tab w:val="left" w:pos="4111"/>
          <w:tab w:val="left" w:pos="4820"/>
        </w:tabs>
        <w:spacing w:after="0" w:line="240" w:lineRule="auto"/>
        <w:rPr>
          <w:rFonts w:ascii="Tahoma" w:eastAsia="Times New Roman" w:hAnsi="Tahoma" w:cs="Tahoma"/>
          <w:sz w:val="20"/>
          <w:szCs w:val="20"/>
          <w:lang w:val="en-GB"/>
        </w:rPr>
      </w:pPr>
      <w:r w:rsidRPr="00C13BDB">
        <w:rPr>
          <w:rFonts w:ascii="Tahoma" w:eastAsia="Times New Roman" w:hAnsi="Tahoma" w:cs="Tahoma"/>
          <w:sz w:val="20"/>
          <w:szCs w:val="20"/>
          <w:lang w:val="en-GB"/>
        </w:rPr>
        <w:t>Bianca Lamers</w:t>
      </w:r>
      <w:r w:rsidR="00001044" w:rsidRPr="00C13BDB">
        <w:rPr>
          <w:rFonts w:ascii="Tahoma" w:eastAsia="Times New Roman" w:hAnsi="Tahoma" w:cs="Tahoma"/>
          <w:sz w:val="20"/>
          <w:szCs w:val="20"/>
          <w:lang w:val="en-GB"/>
        </w:rPr>
        <w:tab/>
        <w:t>Secretaris</w:t>
      </w:r>
      <w:r w:rsidR="00001044" w:rsidRPr="00C13BDB">
        <w:rPr>
          <w:rFonts w:ascii="Tahoma" w:eastAsia="Times New Roman" w:hAnsi="Tahoma" w:cs="Tahoma"/>
          <w:sz w:val="20"/>
          <w:szCs w:val="20"/>
          <w:lang w:val="en-GB"/>
        </w:rPr>
        <w:tab/>
      </w:r>
      <w:r w:rsidR="0012387B" w:rsidRPr="00C13BDB">
        <w:rPr>
          <w:rFonts w:ascii="Tahoma" w:eastAsia="Times New Roman" w:hAnsi="Tahoma" w:cs="Tahoma"/>
          <w:sz w:val="20"/>
          <w:szCs w:val="20"/>
          <w:lang w:val="en-GB"/>
        </w:rPr>
        <w:tab/>
      </w:r>
      <w:hyperlink r:id="rId137" w:history="1">
        <w:r w:rsidR="00001044" w:rsidRPr="00C13BDB">
          <w:rPr>
            <w:rStyle w:val="Hyperlink"/>
            <w:rFonts w:ascii="Tahoma" w:hAnsi="Tahoma" w:cs="Tahoma"/>
            <w:sz w:val="20"/>
            <w:szCs w:val="20"/>
            <w:lang w:val="en-GB"/>
          </w:rPr>
          <w:t>gelderland@autisme.nl</w:t>
        </w:r>
      </w:hyperlink>
    </w:p>
    <w:p w14:paraId="1F69B7F5" w14:textId="77777777" w:rsidR="00001044" w:rsidRPr="00C13BDB" w:rsidRDefault="00DE6D06" w:rsidP="00BA7E5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sz w:val="20"/>
          <w:szCs w:val="20"/>
        </w:rPr>
        <w:t>Aleida Dijkman</w:t>
      </w:r>
      <w:r w:rsidR="00001044" w:rsidRPr="00C13BDB">
        <w:rPr>
          <w:rFonts w:ascii="Tahoma" w:eastAsia="Times New Roman" w:hAnsi="Tahoma" w:cs="Tahoma"/>
          <w:sz w:val="20"/>
          <w:szCs w:val="20"/>
        </w:rPr>
        <w:tab/>
        <w:t>Penningmeester</w:t>
      </w:r>
    </w:p>
    <w:p w14:paraId="1F69B7F6" w14:textId="26455DDC" w:rsidR="00001044" w:rsidRPr="00C13BDB" w:rsidRDefault="002B37B0" w:rsidP="0012387B">
      <w:pPr>
        <w:tabs>
          <w:tab w:val="left" w:pos="1843"/>
          <w:tab w:val="left" w:pos="4111"/>
          <w:tab w:val="left" w:pos="4820"/>
        </w:tabs>
        <w:spacing w:after="0" w:line="240" w:lineRule="auto"/>
        <w:rPr>
          <w:rFonts w:ascii="Tahoma" w:hAnsi="Tahoma" w:cs="Tahoma"/>
          <w:sz w:val="20"/>
          <w:szCs w:val="20"/>
        </w:rPr>
      </w:pPr>
      <w:r w:rsidRPr="002B37B0">
        <w:rPr>
          <w:rFonts w:ascii="Tahoma" w:eastAsia="Times New Roman" w:hAnsi="Tahoma" w:cs="Tahoma"/>
          <w:sz w:val="20"/>
          <w:szCs w:val="20"/>
        </w:rPr>
        <w:t>Michelle Maasen</w:t>
      </w:r>
      <w:r w:rsidR="00001044" w:rsidRPr="00C13BDB">
        <w:rPr>
          <w:rFonts w:ascii="Tahoma" w:eastAsia="Times New Roman" w:hAnsi="Tahoma" w:cs="Tahoma"/>
          <w:sz w:val="20"/>
          <w:szCs w:val="20"/>
        </w:rPr>
        <w:tab/>
        <w:t>Algemeen bestuurslid</w:t>
      </w:r>
      <w:r w:rsidR="00001044" w:rsidRPr="00C13BDB">
        <w:rPr>
          <w:rFonts w:ascii="Tahoma" w:eastAsia="Times New Roman" w:hAnsi="Tahoma" w:cs="Tahoma"/>
          <w:sz w:val="20"/>
          <w:szCs w:val="20"/>
        </w:rPr>
        <w:tab/>
      </w:r>
      <w:r w:rsidR="0012387B" w:rsidRPr="00C13BDB">
        <w:rPr>
          <w:rFonts w:ascii="Tahoma" w:eastAsia="Times New Roman" w:hAnsi="Tahoma" w:cs="Tahoma"/>
          <w:sz w:val="20"/>
          <w:szCs w:val="20"/>
        </w:rPr>
        <w:tab/>
      </w:r>
      <w:hyperlink r:id="rId138" w:history="1">
        <w:r w:rsidR="009F6B93" w:rsidRPr="009F6B93">
          <w:rPr>
            <w:rStyle w:val="Hyperlink"/>
            <w:rFonts w:ascii="Tahoma" w:eastAsia="Times New Roman" w:hAnsi="Tahoma" w:cs="Tahoma"/>
            <w:sz w:val="20"/>
            <w:szCs w:val="20"/>
          </w:rPr>
          <w:t>rots-vrijwilliger@autisme.nl</w:t>
        </w:r>
      </w:hyperlink>
    </w:p>
    <w:p w14:paraId="1F69B7F7" w14:textId="77777777" w:rsidR="00745352" w:rsidRPr="00C13BDB" w:rsidRDefault="00745352" w:rsidP="00BA7E5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sz w:val="20"/>
          <w:szCs w:val="20"/>
        </w:rPr>
        <w:t>Marri-Anne Vrij</w:t>
      </w:r>
      <w:r w:rsidRPr="00C13BDB">
        <w:rPr>
          <w:rFonts w:ascii="Tahoma" w:eastAsia="Times New Roman" w:hAnsi="Tahoma" w:cs="Tahoma"/>
          <w:sz w:val="20"/>
          <w:szCs w:val="20"/>
        </w:rPr>
        <w:tab/>
        <w:t>Algemeen bestuurslid</w:t>
      </w:r>
    </w:p>
    <w:p w14:paraId="1F69B7F8" w14:textId="77777777" w:rsidR="009A1B7B" w:rsidRPr="00C13BDB" w:rsidRDefault="00DE6D06" w:rsidP="009A1B7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sz w:val="20"/>
          <w:szCs w:val="20"/>
        </w:rPr>
        <w:t>Nanske Wilholt</w:t>
      </w:r>
      <w:r w:rsidRPr="00C13BDB">
        <w:rPr>
          <w:rFonts w:ascii="Tahoma" w:eastAsia="Times New Roman" w:hAnsi="Tahoma" w:cs="Tahoma"/>
          <w:sz w:val="20"/>
          <w:szCs w:val="20"/>
        </w:rPr>
        <w:tab/>
        <w:t>Algemeen bestuurslid</w:t>
      </w:r>
    </w:p>
    <w:p w14:paraId="1F69B7F9" w14:textId="77777777" w:rsidR="00DE6D06" w:rsidRPr="00C13BDB" w:rsidRDefault="00DE6D06" w:rsidP="009A1B7B">
      <w:pPr>
        <w:tabs>
          <w:tab w:val="left" w:pos="1843"/>
          <w:tab w:val="left" w:pos="4111"/>
          <w:tab w:val="left" w:pos="6946"/>
        </w:tabs>
        <w:spacing w:after="0"/>
        <w:rPr>
          <w:rFonts w:ascii="Tahoma" w:eastAsia="Times New Roman" w:hAnsi="Tahoma" w:cs="Tahoma"/>
          <w:b/>
          <w:sz w:val="20"/>
          <w:szCs w:val="20"/>
        </w:rPr>
      </w:pPr>
    </w:p>
    <w:p w14:paraId="1F69B7FA" w14:textId="77777777" w:rsidR="009A1B7B" w:rsidRPr="00C13BDB" w:rsidRDefault="009A1B7B" w:rsidP="009A1B7B">
      <w:pPr>
        <w:tabs>
          <w:tab w:val="left" w:pos="1701"/>
          <w:tab w:val="left" w:pos="3686"/>
          <w:tab w:val="left" w:pos="7371"/>
        </w:tabs>
        <w:spacing w:after="0"/>
        <w:rPr>
          <w:rFonts w:ascii="Tahoma" w:hAnsi="Tahoma" w:cs="Tahoma"/>
          <w:sz w:val="20"/>
          <w:szCs w:val="20"/>
        </w:rPr>
      </w:pPr>
      <w:r w:rsidRPr="00C13BDB">
        <w:rPr>
          <w:rFonts w:ascii="Tahoma" w:eastAsia="Times New Roman" w:hAnsi="Tahoma" w:cs="Tahoma"/>
          <w:b/>
          <w:bCs/>
          <w:color w:val="000000"/>
          <w:sz w:val="20"/>
          <w:szCs w:val="20"/>
        </w:rPr>
        <w:t>Autisme Informatie Centrum Arnhem</w:t>
      </w:r>
      <w:r w:rsidRPr="00C13BDB">
        <w:rPr>
          <w:rFonts w:ascii="Tahoma" w:eastAsia="Times New Roman" w:hAnsi="Tahoma" w:cs="Tahoma"/>
          <w:bCs/>
          <w:color w:val="000000"/>
          <w:sz w:val="20"/>
          <w:szCs w:val="20"/>
        </w:rPr>
        <w:br/>
        <w:t>Website</w:t>
      </w:r>
      <w:r w:rsidRPr="00C13BDB">
        <w:rPr>
          <w:rFonts w:ascii="Tahoma" w:eastAsia="Times New Roman" w:hAnsi="Tahoma" w:cs="Tahoma"/>
          <w:bCs/>
          <w:color w:val="000000"/>
          <w:sz w:val="20"/>
          <w:szCs w:val="20"/>
        </w:rPr>
        <w:tab/>
      </w:r>
      <w:hyperlink r:id="rId139" w:history="1">
        <w:r w:rsidR="009F6B93" w:rsidRPr="005B0D2D">
          <w:rPr>
            <w:rStyle w:val="Hyperlink"/>
            <w:rFonts w:ascii="Tahoma" w:eastAsia="Times New Roman" w:hAnsi="Tahoma" w:cs="Tahoma"/>
            <w:bCs/>
            <w:sz w:val="20"/>
            <w:szCs w:val="20"/>
          </w:rPr>
          <w:t>www.autisme.nl</w:t>
        </w:r>
      </w:hyperlink>
    </w:p>
    <w:p w14:paraId="1F69B7FB" w14:textId="77777777" w:rsidR="009A1B7B" w:rsidRPr="00C13BDB" w:rsidRDefault="009A1B7B" w:rsidP="009A1B7B">
      <w:pPr>
        <w:tabs>
          <w:tab w:val="left" w:pos="1701"/>
          <w:tab w:val="left" w:pos="3686"/>
          <w:tab w:val="left" w:pos="7371"/>
        </w:tabs>
        <w:spacing w:after="0" w:line="240" w:lineRule="auto"/>
        <w:rPr>
          <w:rFonts w:ascii="Tahoma" w:hAnsi="Tahoma" w:cs="Tahoma"/>
          <w:sz w:val="20"/>
          <w:szCs w:val="20"/>
        </w:rPr>
      </w:pPr>
      <w:r w:rsidRPr="00C13BDB">
        <w:rPr>
          <w:rFonts w:ascii="Tahoma" w:eastAsia="Times New Roman" w:hAnsi="Tahoma" w:cs="Tahoma"/>
          <w:bCs/>
          <w:color w:val="000000"/>
          <w:sz w:val="20"/>
          <w:szCs w:val="20"/>
        </w:rPr>
        <w:t>e-mail</w:t>
      </w:r>
      <w:r w:rsidRPr="00C13BDB">
        <w:rPr>
          <w:rFonts w:ascii="Tahoma" w:eastAsia="Times New Roman" w:hAnsi="Tahoma" w:cs="Tahoma"/>
          <w:b/>
          <w:bCs/>
          <w:color w:val="000000"/>
          <w:sz w:val="20"/>
          <w:szCs w:val="20"/>
        </w:rPr>
        <w:tab/>
      </w:r>
      <w:hyperlink r:id="rId140" w:history="1">
        <w:r w:rsidRPr="00C13BDB">
          <w:rPr>
            <w:rStyle w:val="Hyperlink"/>
            <w:rFonts w:ascii="Tahoma" w:eastAsia="Times New Roman" w:hAnsi="Tahoma" w:cs="Tahoma"/>
            <w:sz w:val="20"/>
            <w:szCs w:val="20"/>
          </w:rPr>
          <w:t>aic.gp.arnhem@gmail.com</w:t>
        </w:r>
      </w:hyperlink>
    </w:p>
    <w:p w14:paraId="1F69B7FC" w14:textId="77777777" w:rsidR="009A1B7B" w:rsidRPr="00C13BDB" w:rsidRDefault="009A1B7B" w:rsidP="009A1B7B">
      <w:pPr>
        <w:tabs>
          <w:tab w:val="left" w:pos="1701"/>
          <w:tab w:val="left" w:pos="3686"/>
          <w:tab w:val="left" w:pos="7371"/>
        </w:tabs>
        <w:spacing w:after="0" w:line="240" w:lineRule="auto"/>
        <w:rPr>
          <w:rFonts w:ascii="Tahoma" w:eastAsia="Times New Roman" w:hAnsi="Tahoma" w:cs="Tahoma"/>
          <w:color w:val="000000"/>
          <w:sz w:val="20"/>
          <w:szCs w:val="20"/>
        </w:rPr>
      </w:pPr>
    </w:p>
    <w:p w14:paraId="1F69B7FD" w14:textId="77777777" w:rsidR="00001044" w:rsidRPr="00C13BDB" w:rsidRDefault="00001044" w:rsidP="009A1B7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b/>
          <w:sz w:val="20"/>
          <w:szCs w:val="20"/>
        </w:rPr>
        <w:t>Contactpersonen</w:t>
      </w:r>
    </w:p>
    <w:p w14:paraId="1F69B7FE" w14:textId="77777777" w:rsidR="00001044" w:rsidRPr="00C13BDB" w:rsidRDefault="00001044" w:rsidP="00001044">
      <w:pPr>
        <w:tabs>
          <w:tab w:val="left" w:pos="426"/>
          <w:tab w:val="left" w:pos="4111"/>
          <w:tab w:val="left" w:pos="6946"/>
        </w:tabs>
        <w:spacing w:after="0"/>
        <w:contextualSpacing/>
        <w:rPr>
          <w:rFonts w:ascii="Tahoma" w:eastAsia="Times New Roman" w:hAnsi="Tahoma" w:cs="Tahoma"/>
          <w:sz w:val="20"/>
          <w:szCs w:val="20"/>
        </w:rPr>
      </w:pPr>
      <w:r w:rsidRPr="00C13BDB">
        <w:rPr>
          <w:rFonts w:ascii="Tahoma" w:eastAsia="Times New Roman" w:hAnsi="Tahoma" w:cs="Tahoma"/>
          <w:sz w:val="20"/>
          <w:szCs w:val="20"/>
        </w:rPr>
        <w:t>Als u een van de contactpersonen belt is het goed te weten dat u:</w:t>
      </w:r>
    </w:p>
    <w:p w14:paraId="1F69B7FF" w14:textId="77777777" w:rsidR="00001044" w:rsidRPr="00C13BDB" w:rsidRDefault="00001044" w:rsidP="00001044">
      <w:pPr>
        <w:numPr>
          <w:ilvl w:val="0"/>
          <w:numId w:val="1"/>
        </w:numPr>
        <w:tabs>
          <w:tab w:val="left" w:pos="357"/>
          <w:tab w:val="left" w:pos="1701"/>
          <w:tab w:val="left" w:pos="4111"/>
          <w:tab w:val="left" w:pos="6946"/>
        </w:tabs>
        <w:spacing w:after="0" w:line="240" w:lineRule="auto"/>
        <w:rPr>
          <w:rFonts w:ascii="Tahoma" w:eastAsia="Times New Roman" w:hAnsi="Tahoma" w:cs="Tahoma"/>
          <w:color w:val="000000"/>
          <w:sz w:val="20"/>
          <w:szCs w:val="20"/>
        </w:rPr>
      </w:pPr>
      <w:r w:rsidRPr="00C13BDB">
        <w:rPr>
          <w:rFonts w:ascii="Tahoma" w:eastAsia="Times New Roman" w:hAnsi="Tahoma" w:cs="Tahoma"/>
          <w:color w:val="000000"/>
          <w:sz w:val="20"/>
          <w:szCs w:val="20"/>
        </w:rPr>
        <w:t>een ervaringsdeskundige aan de lijn krijgt en geen professionele hulpverlener;</w:t>
      </w:r>
    </w:p>
    <w:p w14:paraId="1F69B800" w14:textId="77777777" w:rsidR="00001044" w:rsidRPr="00C13BDB" w:rsidRDefault="00001044" w:rsidP="00001044">
      <w:pPr>
        <w:numPr>
          <w:ilvl w:val="0"/>
          <w:numId w:val="1"/>
        </w:numPr>
        <w:tabs>
          <w:tab w:val="left" w:pos="357"/>
          <w:tab w:val="left" w:pos="1701"/>
          <w:tab w:val="left" w:pos="4111"/>
          <w:tab w:val="left" w:pos="6946"/>
        </w:tabs>
        <w:spacing w:after="0" w:line="240" w:lineRule="auto"/>
        <w:rPr>
          <w:rFonts w:ascii="Tahoma" w:eastAsia="Times New Roman" w:hAnsi="Tahoma" w:cs="Tahoma"/>
          <w:color w:val="000000"/>
          <w:sz w:val="20"/>
          <w:szCs w:val="20"/>
        </w:rPr>
      </w:pPr>
      <w:r w:rsidRPr="00C13BDB">
        <w:rPr>
          <w:rFonts w:ascii="Tahoma" w:eastAsia="Times New Roman" w:hAnsi="Tahoma" w:cs="Tahoma"/>
          <w:color w:val="000000"/>
          <w:sz w:val="20"/>
          <w:szCs w:val="20"/>
        </w:rPr>
        <w:t>een luisterend oor vindt en ervaringen kan uitwisselen;</w:t>
      </w:r>
    </w:p>
    <w:p w14:paraId="1F69B801" w14:textId="77777777" w:rsidR="00001044" w:rsidRPr="00C13BDB" w:rsidRDefault="00001044" w:rsidP="00001044">
      <w:pPr>
        <w:numPr>
          <w:ilvl w:val="0"/>
          <w:numId w:val="1"/>
        </w:numPr>
        <w:tabs>
          <w:tab w:val="left" w:pos="357"/>
          <w:tab w:val="left" w:pos="1701"/>
          <w:tab w:val="left" w:pos="4111"/>
          <w:tab w:val="left" w:pos="6946"/>
        </w:tabs>
        <w:spacing w:after="0" w:line="240" w:lineRule="auto"/>
        <w:rPr>
          <w:rFonts w:ascii="Tahoma" w:eastAsia="Times New Roman" w:hAnsi="Tahoma" w:cs="Tahoma"/>
          <w:color w:val="000000"/>
          <w:sz w:val="20"/>
          <w:szCs w:val="20"/>
        </w:rPr>
      </w:pPr>
      <w:r w:rsidRPr="00C13BDB">
        <w:rPr>
          <w:rFonts w:ascii="Tahoma" w:eastAsia="Times New Roman" w:hAnsi="Tahoma" w:cs="Tahoma"/>
          <w:color w:val="000000"/>
          <w:sz w:val="20"/>
          <w:szCs w:val="20"/>
        </w:rPr>
        <w:t>adviezen k</w:t>
      </w:r>
      <w:r w:rsidR="003C5EF8" w:rsidRPr="00C13BDB">
        <w:rPr>
          <w:rFonts w:ascii="Tahoma" w:eastAsia="Times New Roman" w:hAnsi="Tahoma" w:cs="Tahoma"/>
          <w:color w:val="000000"/>
          <w:sz w:val="20"/>
          <w:szCs w:val="20"/>
        </w:rPr>
        <w:t>u</w:t>
      </w:r>
      <w:r w:rsidRPr="00C13BDB">
        <w:rPr>
          <w:rFonts w:ascii="Tahoma" w:eastAsia="Times New Roman" w:hAnsi="Tahoma" w:cs="Tahoma"/>
          <w:color w:val="000000"/>
          <w:sz w:val="20"/>
          <w:szCs w:val="20"/>
        </w:rPr>
        <w:t>n</w:t>
      </w:r>
      <w:r w:rsidR="003C5EF8" w:rsidRPr="00C13BDB">
        <w:rPr>
          <w:rFonts w:ascii="Tahoma" w:eastAsia="Times New Roman" w:hAnsi="Tahoma" w:cs="Tahoma"/>
          <w:color w:val="000000"/>
          <w:sz w:val="20"/>
          <w:szCs w:val="20"/>
        </w:rPr>
        <w:t>t</w:t>
      </w:r>
      <w:r w:rsidRPr="00C13BDB">
        <w:rPr>
          <w:rFonts w:ascii="Tahoma" w:eastAsia="Times New Roman" w:hAnsi="Tahoma" w:cs="Tahoma"/>
          <w:color w:val="000000"/>
          <w:sz w:val="20"/>
          <w:szCs w:val="20"/>
        </w:rPr>
        <w:t xml:space="preserve"> krijgen, maar geen praktische materiële hulp; </w:t>
      </w:r>
    </w:p>
    <w:p w14:paraId="1F69B802" w14:textId="77777777" w:rsidR="00001044" w:rsidRPr="00C13BDB" w:rsidRDefault="00001044" w:rsidP="00001044">
      <w:pPr>
        <w:numPr>
          <w:ilvl w:val="0"/>
          <w:numId w:val="1"/>
        </w:numPr>
        <w:tabs>
          <w:tab w:val="left" w:pos="357"/>
          <w:tab w:val="left" w:pos="1701"/>
          <w:tab w:val="left" w:pos="4111"/>
          <w:tab w:val="left" w:pos="6946"/>
        </w:tabs>
        <w:spacing w:after="0" w:line="240" w:lineRule="auto"/>
        <w:rPr>
          <w:rFonts w:ascii="Tahoma" w:eastAsia="Times New Roman" w:hAnsi="Tahoma" w:cs="Tahoma"/>
          <w:color w:val="000000"/>
          <w:sz w:val="20"/>
          <w:szCs w:val="20"/>
        </w:rPr>
      </w:pPr>
      <w:r w:rsidRPr="00C13BDB">
        <w:rPr>
          <w:rFonts w:ascii="Tahoma" w:eastAsia="Times New Roman" w:hAnsi="Tahoma" w:cs="Tahoma"/>
          <w:color w:val="000000"/>
          <w:sz w:val="20"/>
          <w:szCs w:val="20"/>
        </w:rPr>
        <w:t>de contactpersoon thuis in zijn/haar eigen gezinsleven belt en het telefoontje niet altijd gelegen komt; in overleg kan er op een ander tijdstip opnieuw gebeld of teruggebeld worden;</w:t>
      </w:r>
    </w:p>
    <w:p w14:paraId="1F69B803" w14:textId="77777777" w:rsidR="00001044" w:rsidRPr="00C13BDB" w:rsidRDefault="00001044" w:rsidP="00001044">
      <w:pPr>
        <w:numPr>
          <w:ilvl w:val="0"/>
          <w:numId w:val="1"/>
        </w:numPr>
        <w:tabs>
          <w:tab w:val="left" w:pos="357"/>
          <w:tab w:val="left" w:pos="1701"/>
          <w:tab w:val="left" w:pos="4111"/>
          <w:tab w:val="left" w:pos="6946"/>
        </w:tabs>
        <w:spacing w:after="0" w:line="240" w:lineRule="auto"/>
        <w:rPr>
          <w:rFonts w:ascii="Tahoma" w:eastAsia="Times New Roman" w:hAnsi="Tahoma" w:cs="Tahoma"/>
          <w:color w:val="000000"/>
          <w:sz w:val="20"/>
          <w:szCs w:val="20"/>
        </w:rPr>
      </w:pPr>
      <w:r w:rsidRPr="00C13BDB">
        <w:rPr>
          <w:rFonts w:ascii="Tahoma" w:eastAsia="Times New Roman" w:hAnsi="Tahoma" w:cs="Tahoma"/>
          <w:color w:val="000000"/>
          <w:sz w:val="20"/>
          <w:szCs w:val="20"/>
        </w:rPr>
        <w:t>na 21.00 uur niet meer kunt bellen (tenzij anders vermeld).</w:t>
      </w:r>
    </w:p>
    <w:p w14:paraId="1F69B804" w14:textId="77777777" w:rsidR="00001044" w:rsidRPr="00C13BDB" w:rsidRDefault="00001044" w:rsidP="00001044">
      <w:pPr>
        <w:spacing w:after="0" w:line="240" w:lineRule="auto"/>
        <w:rPr>
          <w:rFonts w:ascii="Tahoma" w:eastAsia="Times New Roman" w:hAnsi="Tahoma" w:cs="Tahoma"/>
          <w:color w:val="000000"/>
          <w:sz w:val="20"/>
          <w:szCs w:val="20"/>
        </w:rPr>
      </w:pPr>
    </w:p>
    <w:p w14:paraId="1F69B805" w14:textId="77777777" w:rsidR="00001044" w:rsidRPr="00C13BDB" w:rsidRDefault="00001044" w:rsidP="009A1B7B">
      <w:pPr>
        <w:tabs>
          <w:tab w:val="left" w:pos="1843"/>
          <w:tab w:val="left" w:pos="4111"/>
          <w:tab w:val="left" w:pos="6946"/>
        </w:tabs>
        <w:spacing w:after="0"/>
        <w:rPr>
          <w:rFonts w:ascii="Tahoma" w:eastAsia="Times New Roman" w:hAnsi="Tahoma" w:cs="Tahoma"/>
          <w:sz w:val="20"/>
          <w:szCs w:val="20"/>
        </w:rPr>
      </w:pPr>
      <w:r w:rsidRPr="00C13BDB">
        <w:rPr>
          <w:rFonts w:ascii="Tahoma" w:eastAsia="Times New Roman" w:hAnsi="Tahoma" w:cs="Tahoma"/>
          <w:b/>
          <w:sz w:val="20"/>
          <w:szCs w:val="20"/>
        </w:rPr>
        <w:t>Oudercontactpersonen</w:t>
      </w:r>
    </w:p>
    <w:p w14:paraId="1F69B806" w14:textId="77777777" w:rsidR="00001044" w:rsidRPr="00C13BDB" w:rsidRDefault="00001044" w:rsidP="00564497">
      <w:pPr>
        <w:tabs>
          <w:tab w:val="left" w:pos="1701"/>
          <w:tab w:val="left" w:pos="3686"/>
          <w:tab w:val="left" w:pos="7371"/>
        </w:tabs>
        <w:spacing w:after="0" w:line="240" w:lineRule="auto"/>
        <w:rPr>
          <w:rFonts w:ascii="Tahoma" w:eastAsia="Times New Roman" w:hAnsi="Tahoma" w:cs="Tahoma"/>
          <w:sz w:val="20"/>
          <w:szCs w:val="20"/>
        </w:rPr>
      </w:pPr>
      <w:r w:rsidRPr="00C13BDB">
        <w:rPr>
          <w:rFonts w:ascii="Tahoma" w:eastAsia="Times New Roman" w:hAnsi="Tahoma" w:cs="Tahoma"/>
          <w:sz w:val="20"/>
          <w:szCs w:val="20"/>
        </w:rPr>
        <w:t>Anita Jongen (Nijmegen)</w:t>
      </w:r>
      <w:r w:rsidRPr="00C13BDB">
        <w:rPr>
          <w:rFonts w:ascii="Tahoma" w:eastAsia="Times New Roman" w:hAnsi="Tahoma" w:cs="Tahoma"/>
          <w:sz w:val="20"/>
          <w:szCs w:val="20"/>
        </w:rPr>
        <w:tab/>
      </w:r>
      <w:hyperlink r:id="rId141" w:history="1">
        <w:r w:rsidRPr="00C13BDB">
          <w:rPr>
            <w:rStyle w:val="Hyperlink"/>
            <w:rFonts w:ascii="Tahoma" w:hAnsi="Tahoma" w:cs="Tahoma"/>
            <w:sz w:val="20"/>
            <w:szCs w:val="20"/>
          </w:rPr>
          <w:t>a_jongen@hotmail.com</w:t>
        </w:r>
      </w:hyperlink>
      <w:r w:rsidRPr="00C13BDB">
        <w:rPr>
          <w:rFonts w:ascii="Tahoma" w:eastAsia="Times New Roman" w:hAnsi="Tahoma" w:cs="Tahoma"/>
          <w:sz w:val="20"/>
          <w:szCs w:val="20"/>
        </w:rPr>
        <w:tab/>
        <w:t>024-3560796</w:t>
      </w:r>
    </w:p>
    <w:p w14:paraId="1F69B807" w14:textId="77777777" w:rsidR="00001044" w:rsidRPr="00C13BDB" w:rsidRDefault="00001044" w:rsidP="00564497">
      <w:pPr>
        <w:tabs>
          <w:tab w:val="left" w:pos="1701"/>
          <w:tab w:val="left" w:pos="3686"/>
          <w:tab w:val="left" w:pos="7371"/>
        </w:tabs>
        <w:spacing w:after="0" w:line="240" w:lineRule="auto"/>
        <w:rPr>
          <w:rFonts w:ascii="Tahoma" w:eastAsia="Times New Roman" w:hAnsi="Tahoma" w:cs="Tahoma"/>
          <w:sz w:val="20"/>
          <w:szCs w:val="20"/>
        </w:rPr>
      </w:pPr>
      <w:r w:rsidRPr="00C13BDB">
        <w:rPr>
          <w:rFonts w:ascii="Tahoma" w:eastAsia="Times New Roman" w:hAnsi="Tahoma" w:cs="Tahoma"/>
          <w:sz w:val="20"/>
          <w:szCs w:val="20"/>
        </w:rPr>
        <w:t>Geesje Smit (tot 15.00 uur bereikbaar)</w:t>
      </w:r>
      <w:r w:rsidRPr="00C13BDB">
        <w:rPr>
          <w:rFonts w:ascii="Tahoma" w:eastAsia="Times New Roman" w:hAnsi="Tahoma" w:cs="Tahoma"/>
          <w:sz w:val="20"/>
          <w:szCs w:val="20"/>
        </w:rPr>
        <w:tab/>
      </w:r>
      <w:hyperlink r:id="rId142" w:history="1">
        <w:r w:rsidRPr="00C13BDB">
          <w:rPr>
            <w:rStyle w:val="Hyperlink"/>
            <w:rFonts w:ascii="Tahoma" w:hAnsi="Tahoma" w:cs="Tahoma"/>
            <w:sz w:val="20"/>
            <w:szCs w:val="20"/>
          </w:rPr>
          <w:t>gjskoopman@gmail.com</w:t>
        </w:r>
      </w:hyperlink>
      <w:r w:rsidRPr="00C13BDB">
        <w:rPr>
          <w:rFonts w:ascii="Tahoma" w:eastAsia="Times New Roman" w:hAnsi="Tahoma" w:cs="Tahoma"/>
          <w:sz w:val="20"/>
          <w:szCs w:val="20"/>
        </w:rPr>
        <w:tab/>
        <w:t>034-5577243</w:t>
      </w:r>
    </w:p>
    <w:p w14:paraId="1F69B808" w14:textId="77777777" w:rsidR="00001044" w:rsidRPr="00C13BDB" w:rsidRDefault="00001044" w:rsidP="00564497">
      <w:pPr>
        <w:tabs>
          <w:tab w:val="left" w:pos="1701"/>
          <w:tab w:val="left" w:pos="3686"/>
          <w:tab w:val="left" w:pos="7371"/>
        </w:tabs>
        <w:spacing w:after="0" w:line="240" w:lineRule="auto"/>
        <w:rPr>
          <w:rFonts w:ascii="Tahoma" w:eastAsia="Times New Roman" w:hAnsi="Tahoma" w:cs="Tahoma"/>
          <w:sz w:val="20"/>
          <w:szCs w:val="20"/>
        </w:rPr>
      </w:pPr>
      <w:r w:rsidRPr="00C13BDB">
        <w:rPr>
          <w:rFonts w:ascii="Tahoma" w:eastAsia="Times New Roman" w:hAnsi="Tahoma" w:cs="Tahoma"/>
          <w:sz w:val="20"/>
          <w:szCs w:val="20"/>
        </w:rPr>
        <w:t>Yvonne Harte (Kesteren)</w:t>
      </w:r>
      <w:r w:rsidRPr="00C13BDB">
        <w:rPr>
          <w:rFonts w:ascii="Tahoma" w:eastAsia="Times New Roman" w:hAnsi="Tahoma" w:cs="Tahoma"/>
          <w:sz w:val="20"/>
          <w:szCs w:val="20"/>
        </w:rPr>
        <w:tab/>
      </w:r>
      <w:hyperlink r:id="rId143" w:history="1">
        <w:r w:rsidRPr="00C13BDB">
          <w:rPr>
            <w:rStyle w:val="Hyperlink"/>
            <w:rFonts w:ascii="Tahoma" w:hAnsi="Tahoma" w:cs="Tahoma"/>
            <w:sz w:val="20"/>
            <w:szCs w:val="20"/>
          </w:rPr>
          <w:t>yharte@hetnet.nl</w:t>
        </w:r>
      </w:hyperlink>
      <w:r w:rsidRPr="00C13BDB">
        <w:rPr>
          <w:rFonts w:ascii="Tahoma" w:eastAsia="Times New Roman" w:hAnsi="Tahoma" w:cs="Tahoma"/>
          <w:sz w:val="20"/>
          <w:szCs w:val="20"/>
        </w:rPr>
        <w:tab/>
        <w:t>0488-484388</w:t>
      </w:r>
    </w:p>
    <w:p w14:paraId="1F69B809" w14:textId="77777777" w:rsidR="00C13BDB" w:rsidRPr="005D2F29" w:rsidRDefault="00C13BDB" w:rsidP="00564497">
      <w:pPr>
        <w:tabs>
          <w:tab w:val="left" w:pos="1701"/>
          <w:tab w:val="left" w:pos="3686"/>
          <w:tab w:val="left" w:pos="7371"/>
        </w:tabs>
        <w:spacing w:after="0" w:line="240" w:lineRule="auto"/>
        <w:rPr>
          <w:rStyle w:val="Hyperlink"/>
          <w:rFonts w:ascii="Tahoma" w:hAnsi="Tahoma" w:cs="Tahoma"/>
          <w:sz w:val="20"/>
          <w:szCs w:val="20"/>
        </w:rPr>
      </w:pPr>
      <w:r w:rsidRPr="005D2F29">
        <w:rPr>
          <w:rStyle w:val="Hyperlink"/>
          <w:rFonts w:ascii="Tahoma" w:hAnsi="Tahoma" w:cs="Tahoma"/>
          <w:color w:val="auto"/>
          <w:sz w:val="20"/>
          <w:szCs w:val="20"/>
          <w:u w:val="none"/>
        </w:rPr>
        <w:t>Martine Tilanus-Sloot</w:t>
      </w:r>
      <w:r w:rsidRPr="005D2F29">
        <w:rPr>
          <w:rStyle w:val="Hyperlink"/>
          <w:rFonts w:ascii="Tahoma" w:hAnsi="Tahoma" w:cs="Tahoma"/>
          <w:color w:val="auto"/>
          <w:sz w:val="20"/>
          <w:szCs w:val="20"/>
          <w:u w:val="none"/>
        </w:rPr>
        <w:tab/>
      </w:r>
      <w:hyperlink r:id="rId144" w:tgtFrame="_blank" w:history="1">
        <w:r w:rsidRPr="005D2F29">
          <w:rPr>
            <w:rStyle w:val="Hyperlink"/>
            <w:rFonts w:ascii="Tahoma" w:hAnsi="Tahoma" w:cs="Tahoma"/>
            <w:sz w:val="20"/>
            <w:szCs w:val="20"/>
          </w:rPr>
          <w:t>oudersvan.nva.GL@autisme.nl</w:t>
        </w:r>
      </w:hyperlink>
    </w:p>
    <w:p w14:paraId="1F69B80A" w14:textId="77777777" w:rsidR="00001044" w:rsidRPr="005D2F29" w:rsidRDefault="00001044" w:rsidP="00564497">
      <w:pPr>
        <w:tabs>
          <w:tab w:val="left" w:pos="1701"/>
          <w:tab w:val="left" w:pos="3686"/>
          <w:tab w:val="left" w:pos="7371"/>
        </w:tabs>
        <w:spacing w:after="0" w:line="240" w:lineRule="auto"/>
        <w:rPr>
          <w:rFonts w:ascii="Tahoma" w:eastAsia="Times New Roman" w:hAnsi="Tahoma" w:cs="Tahoma"/>
          <w:sz w:val="20"/>
          <w:szCs w:val="20"/>
        </w:rPr>
      </w:pPr>
    </w:p>
    <w:p w14:paraId="1F69B80B" w14:textId="77777777" w:rsidR="00001044" w:rsidRPr="00C13BDB" w:rsidRDefault="00001044" w:rsidP="009A1B7B">
      <w:pPr>
        <w:tabs>
          <w:tab w:val="left" w:pos="3686"/>
          <w:tab w:val="left" w:pos="3780"/>
          <w:tab w:val="left" w:pos="5400"/>
          <w:tab w:val="left" w:pos="7371"/>
        </w:tabs>
        <w:spacing w:after="0"/>
        <w:rPr>
          <w:rFonts w:ascii="Tahoma" w:eastAsia="Times New Roman" w:hAnsi="Tahoma" w:cs="Tahoma"/>
          <w:b/>
          <w:bCs/>
          <w:sz w:val="20"/>
          <w:szCs w:val="20"/>
        </w:rPr>
      </w:pPr>
      <w:r w:rsidRPr="00C13BDB">
        <w:rPr>
          <w:rFonts w:ascii="Tahoma" w:eastAsia="Times New Roman" w:hAnsi="Tahoma" w:cs="Tahoma"/>
          <w:b/>
          <w:bCs/>
          <w:sz w:val="20"/>
          <w:szCs w:val="20"/>
        </w:rPr>
        <w:t>Partnercontactpersonen</w:t>
      </w:r>
    </w:p>
    <w:p w14:paraId="1F69B80C" w14:textId="77777777" w:rsidR="00001044" w:rsidRPr="00C13BDB" w:rsidRDefault="00B66CEA" w:rsidP="00564497">
      <w:pPr>
        <w:tabs>
          <w:tab w:val="left" w:pos="1701"/>
          <w:tab w:val="left" w:pos="3686"/>
          <w:tab w:val="left" w:pos="7371"/>
        </w:tabs>
        <w:spacing w:after="0" w:line="240" w:lineRule="auto"/>
        <w:rPr>
          <w:rFonts w:ascii="Tahoma" w:eastAsia="Times New Roman" w:hAnsi="Tahoma" w:cs="Tahoma"/>
          <w:sz w:val="20"/>
          <w:szCs w:val="20"/>
        </w:rPr>
      </w:pPr>
      <w:r w:rsidRPr="00C13BDB">
        <w:rPr>
          <w:rFonts w:ascii="Tahoma" w:hAnsi="Tahoma" w:cs="Tahoma"/>
          <w:sz w:val="20"/>
          <w:szCs w:val="20"/>
        </w:rPr>
        <w:t>Martine Tilanus-Sloot</w:t>
      </w:r>
      <w:r w:rsidR="00001044" w:rsidRPr="00C13BDB">
        <w:rPr>
          <w:rFonts w:ascii="Tahoma" w:eastAsia="Times New Roman" w:hAnsi="Tahoma" w:cs="Tahoma"/>
          <w:sz w:val="20"/>
          <w:szCs w:val="20"/>
        </w:rPr>
        <w:tab/>
      </w:r>
      <w:hyperlink r:id="rId145" w:history="1">
        <w:r w:rsidR="00E7315B" w:rsidRPr="00C13BDB">
          <w:rPr>
            <w:rStyle w:val="Hyperlink"/>
            <w:rFonts w:ascii="Tahoma" w:hAnsi="Tahoma" w:cs="Tahoma"/>
            <w:sz w:val="20"/>
            <w:szCs w:val="20"/>
          </w:rPr>
          <w:t>partner.autismegelderland@gmail.com</w:t>
        </w:r>
      </w:hyperlink>
      <w:r w:rsidR="00D34249" w:rsidRPr="00C13BDB">
        <w:rPr>
          <w:rStyle w:val="Hyperlink"/>
          <w:rFonts w:ascii="Tahoma" w:hAnsi="Tahoma" w:cs="Tahoma"/>
          <w:sz w:val="20"/>
          <w:szCs w:val="20"/>
        </w:rPr>
        <w:t>; oudersvan.nva.GL@autisme.nl</w:t>
      </w:r>
      <w:r w:rsidR="00001044" w:rsidRPr="00C13BDB">
        <w:rPr>
          <w:rFonts w:ascii="Tahoma" w:eastAsia="Times New Roman" w:hAnsi="Tahoma" w:cs="Tahoma"/>
          <w:sz w:val="20"/>
          <w:szCs w:val="20"/>
        </w:rPr>
        <w:tab/>
      </w:r>
    </w:p>
    <w:p w14:paraId="1F69B80D" w14:textId="77777777" w:rsidR="00760062" w:rsidRPr="003A44A1" w:rsidRDefault="00001044" w:rsidP="00760062">
      <w:pPr>
        <w:tabs>
          <w:tab w:val="left" w:pos="1843"/>
          <w:tab w:val="left" w:pos="3686"/>
          <w:tab w:val="left" w:pos="7371"/>
        </w:tabs>
        <w:spacing w:after="0" w:line="240" w:lineRule="auto"/>
        <w:rPr>
          <w:rFonts w:ascii="Tahoma" w:hAnsi="Tahoma" w:cs="Tahoma"/>
          <w:sz w:val="20"/>
          <w:szCs w:val="20"/>
        </w:rPr>
      </w:pPr>
      <w:r w:rsidRPr="00C13BDB">
        <w:rPr>
          <w:rFonts w:ascii="Tahoma" w:eastAsia="Times New Roman" w:hAnsi="Tahoma" w:cs="Tahoma"/>
          <w:sz w:val="20"/>
          <w:szCs w:val="20"/>
        </w:rPr>
        <w:t>Marry Stigter</w:t>
      </w:r>
      <w:r w:rsidRPr="00C13BDB">
        <w:rPr>
          <w:rFonts w:ascii="Tahoma" w:eastAsia="Times New Roman" w:hAnsi="Tahoma" w:cs="Tahoma"/>
          <w:sz w:val="20"/>
          <w:szCs w:val="20"/>
        </w:rPr>
        <w:tab/>
      </w:r>
      <w:r w:rsidRPr="00C13BDB">
        <w:rPr>
          <w:rFonts w:ascii="Tahoma" w:eastAsia="Times New Roman" w:hAnsi="Tahoma" w:cs="Tahoma"/>
          <w:sz w:val="20"/>
          <w:szCs w:val="20"/>
        </w:rPr>
        <w:tab/>
      </w:r>
      <w:hyperlink r:id="rId146" w:history="1">
        <w:r w:rsidRPr="00C13BDB">
          <w:rPr>
            <w:rStyle w:val="Hyperlink"/>
            <w:rFonts w:ascii="Tahoma" w:hAnsi="Tahoma" w:cs="Tahoma"/>
            <w:sz w:val="20"/>
            <w:szCs w:val="20"/>
          </w:rPr>
          <w:t>marrystigter@hotmail.com</w:t>
        </w:r>
      </w:hyperlink>
      <w:r w:rsidRPr="00C13BDB">
        <w:rPr>
          <w:rFonts w:ascii="Tahoma" w:eastAsia="Times New Roman" w:hAnsi="Tahoma" w:cs="Tahoma"/>
          <w:sz w:val="20"/>
          <w:szCs w:val="20"/>
        </w:rPr>
        <w:br/>
      </w:r>
      <w:r w:rsidR="00341793">
        <w:rPr>
          <w:noProof/>
        </w:rPr>
        <mc:AlternateContent>
          <mc:Choice Requires="wpg">
            <w:drawing>
              <wp:anchor distT="0" distB="0" distL="114300" distR="114300" simplePos="0" relativeHeight="252538367" behindDoc="0" locked="0" layoutInCell="1" allowOverlap="1" wp14:anchorId="1F69B87F" wp14:editId="1F69B880">
                <wp:simplePos x="0" y="0"/>
                <wp:positionH relativeFrom="column">
                  <wp:posOffset>19050</wp:posOffset>
                </wp:positionH>
                <wp:positionV relativeFrom="paragraph">
                  <wp:posOffset>413385</wp:posOffset>
                </wp:positionV>
                <wp:extent cx="6134100" cy="367030"/>
                <wp:effectExtent l="20320" t="0" r="27305" b="0"/>
                <wp:wrapNone/>
                <wp:docPr id="3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67030"/>
                          <a:chOff x="1022" y="14866"/>
                          <a:chExt cx="9660" cy="578"/>
                        </a:xfrm>
                      </wpg:grpSpPr>
                      <wps:wsp>
                        <wps:cNvPr id="34" name="AutoShape 152"/>
                        <wps:cNvCnPr>
                          <a:cxnSpLocks noChangeShapeType="1"/>
                        </wps:cNvCnPr>
                        <wps:spPr bwMode="auto">
                          <a:xfrm>
                            <a:off x="1022" y="15136"/>
                            <a:ext cx="9660"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wps:wsp>
                        <wps:cNvPr id="35" name="AutoShape 336"/>
                        <wps:cNvCnPr>
                          <a:cxnSpLocks noChangeShapeType="1"/>
                        </wps:cNvCnPr>
                        <wps:spPr bwMode="auto">
                          <a:xfrm rot="2700000">
                            <a:off x="5274" y="15161"/>
                            <a:ext cx="567"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wps:wsp>
                        <wps:cNvPr id="36" name="AutoShape 337"/>
                        <wps:cNvCnPr>
                          <a:cxnSpLocks noChangeShapeType="1"/>
                        </wps:cNvCnPr>
                        <wps:spPr bwMode="auto">
                          <a:xfrm rot="2700000">
                            <a:off x="5649" y="15150"/>
                            <a:ext cx="567" cy="0"/>
                          </a:xfrm>
                          <a:prstGeom prst="straightConnector1">
                            <a:avLst/>
                          </a:prstGeom>
                          <a:noFill/>
                          <a:ln w="38100">
                            <a:solidFill>
                              <a:srgbClr val="0000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B8F71" id="Group 634" o:spid="_x0000_s1026" style="position:absolute;margin-left:1.5pt;margin-top:32.55pt;width:483pt;height:28.9pt;z-index:252538367" coordorigin="1022,14866" coordsize="966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">
                <v:shape id="AutoShape 152" o:spid="_x0000_s1027" type="#_x0000_t32" style="position:absolute;left:1022;top:15136;width:9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" strokecolor="#009" strokeweight="3pt"/>
                <v:shape id="AutoShape 336" o:spid="_x0000_s1028" type="#_x0000_t32" style="position:absolute;left:5274;top:15161;width:567;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" strokecolor="#009" strokeweight="3pt"/>
                <v:shape id="AutoShape 337" o:spid="_x0000_s1029" type="#_x0000_t32" style="position:absolute;left:5649;top:15150;width:567;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" strokecolor="#009" strokeweight="3pt"/>
              </v:group>
            </w:pict>
          </mc:Fallback>
        </mc:AlternateContent>
      </w:r>
    </w:p>
    <w:sectPr w:rsidR="00760062" w:rsidRPr="003A44A1" w:rsidSect="00AB75A0">
      <w:headerReference w:type="default" r:id="rId147"/>
      <w:footerReference w:type="default" r:id="rId148"/>
      <w:headerReference w:type="first" r:id="rId149"/>
      <w:pgSz w:w="11906" w:h="16838" w:code="9"/>
      <w:pgMar w:top="2127" w:right="991" w:bottom="851" w:left="992" w:header="567" w:footer="1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D172" w14:textId="77777777" w:rsidR="00765A0C" w:rsidRDefault="00765A0C" w:rsidP="007372DF">
      <w:pPr>
        <w:spacing w:after="0" w:line="240" w:lineRule="auto"/>
      </w:pPr>
      <w:r>
        <w:separator/>
      </w:r>
    </w:p>
  </w:endnote>
  <w:endnote w:type="continuationSeparator" w:id="0">
    <w:p w14:paraId="3D327440" w14:textId="77777777" w:rsidR="00765A0C" w:rsidRDefault="00765A0C" w:rsidP="0073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Univers LT 53 Extended">
    <w:altName w:val="Tekton Pro Ext"/>
    <w:charset w:val="00"/>
    <w:family w:val="auto"/>
    <w:pitch w:val="variable"/>
    <w:sig w:usb0="00000003"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UWV Sans 2010 Bold">
    <w:altName w:val="UWV Sans 2010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useo-500">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ato">
    <w:altName w:val="Times New Roman"/>
    <w:charset w:val="00"/>
    <w:family w:val="swiss"/>
    <w:pitch w:val="variable"/>
    <w:sig w:usb0="E10002FF" w:usb1="5000ECFF" w:usb2="00000021" w:usb3="00000000" w:csb0="0000019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DIN-Regular">
    <w:altName w:val="Vrinda"/>
    <w:charset w:val="00"/>
    <w:family w:val="swiss"/>
    <w:pitch w:val="variable"/>
    <w:sig w:usb0="00000003" w:usb1="00000000" w:usb2="00000000" w:usb3="00000000" w:csb0="00000001" w:csb1="00000000"/>
  </w:font>
  <w:font w:name="DIN-Bold">
    <w:altName w:val="Vrinda"/>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dobe Ming Std L">
    <w:panose1 w:val="00000000000000000000"/>
    <w:charset w:val="80"/>
    <w:family w:val="roman"/>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B888" w14:textId="77777777" w:rsidR="00BD4290" w:rsidRDefault="00BD4290" w:rsidP="00AB75A0">
    <w:pPr>
      <w:pStyle w:val="Voettekst"/>
      <w:tabs>
        <w:tab w:val="clear" w:pos="4536"/>
        <w:tab w:val="clear" w:pos="9072"/>
        <w:tab w:val="left" w:pos="29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19EF2" w14:textId="77777777" w:rsidR="00765A0C" w:rsidRDefault="00765A0C" w:rsidP="007372DF">
      <w:pPr>
        <w:spacing w:after="0" w:line="240" w:lineRule="auto"/>
      </w:pPr>
      <w:r>
        <w:separator/>
      </w:r>
    </w:p>
  </w:footnote>
  <w:footnote w:type="continuationSeparator" w:id="0">
    <w:p w14:paraId="6C5C1689" w14:textId="77777777" w:rsidR="00765A0C" w:rsidRDefault="00765A0C" w:rsidP="00737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B885" w14:textId="77777777" w:rsidR="00BD4290" w:rsidRDefault="00BD4290" w:rsidP="00766B35">
    <w:pPr>
      <w:pStyle w:val="Koptekst"/>
      <w:tabs>
        <w:tab w:val="clear" w:pos="4536"/>
        <w:tab w:val="clear" w:pos="9072"/>
        <w:tab w:val="left" w:pos="1664"/>
      </w:tabs>
    </w:pPr>
    <w:r>
      <w:rPr>
        <w:noProof/>
      </w:rPr>
      <w:drawing>
        <wp:anchor distT="0" distB="0" distL="114300" distR="114300" simplePos="0" relativeHeight="251670528" behindDoc="1" locked="0" layoutInCell="1" allowOverlap="1" wp14:anchorId="1F69B890" wp14:editId="1F69B891">
          <wp:simplePos x="0" y="0"/>
          <wp:positionH relativeFrom="page">
            <wp:posOffset>391795</wp:posOffset>
          </wp:positionH>
          <wp:positionV relativeFrom="page">
            <wp:posOffset>237434</wp:posOffset>
          </wp:positionV>
          <wp:extent cx="2499995" cy="551180"/>
          <wp:effectExtent l="0" t="0" r="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A_logo regioaanduiding-gelderland_FCC.JPG"/>
                  <pic:cNvPicPr/>
                </pic:nvPicPr>
                <pic:blipFill rotWithShape="1">
                  <a:blip r:embed="rId1" cstate="print">
                    <a:extLst>
                      <a:ext uri="{28A0092B-C50C-407E-A947-70E740481C1C}">
                        <a14:useLocalDpi xmlns:a14="http://schemas.microsoft.com/office/drawing/2010/main" val="0"/>
                      </a:ext>
                    </a:extLst>
                  </a:blip>
                  <a:srcRect l="7317" t="22203" r="6911" b="21052"/>
                  <a:stretch/>
                </pic:blipFill>
                <pic:spPr bwMode="auto">
                  <a:xfrm>
                    <a:off x="0" y="0"/>
                    <a:ext cx="249999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9B886" w14:textId="77777777" w:rsidR="00BD4290" w:rsidRDefault="00BD4290" w:rsidP="00F34705">
    <w:pPr>
      <w:pStyle w:val="Koptekst"/>
      <w:tabs>
        <w:tab w:val="left" w:pos="6377"/>
        <w:tab w:val="left" w:pos="7290"/>
      </w:tabs>
    </w:pPr>
    <w:r>
      <w:tab/>
    </w:r>
  </w:p>
  <w:p w14:paraId="1F69B887" w14:textId="77777777" w:rsidR="00BD4290" w:rsidRPr="007372DF" w:rsidRDefault="00BD4290" w:rsidP="00186FF7">
    <w:pPr>
      <w:pStyle w:val="Koptekst"/>
      <w:tabs>
        <w:tab w:val="center" w:pos="4890"/>
        <w:tab w:val="left" w:pos="7648"/>
      </w:tabs>
      <w:rPr>
        <w:rFonts w:ascii="Trebuchet MS" w:hAnsi="Trebuchet MS"/>
        <w:color w:val="783F04" w:themeColor="accent1" w:themeShade="80"/>
      </w:rPr>
    </w:pPr>
    <w:r>
      <w:rPr>
        <w:rFonts w:ascii="Trebuchet MS" w:hAnsi="Trebuchet MS"/>
        <w:noProof/>
        <w:color w:val="783F04" w:themeColor="accent1" w:themeShade="80"/>
      </w:rPr>
      <mc:AlternateContent>
        <mc:Choice Requires="wps">
          <w:drawing>
            <wp:anchor distT="0" distB="0" distL="114300" distR="114300" simplePos="0" relativeHeight="251663360" behindDoc="1" locked="0" layoutInCell="1" allowOverlap="1" wp14:anchorId="1F69B892" wp14:editId="1F69B893">
              <wp:simplePos x="0" y="0"/>
              <wp:positionH relativeFrom="column">
                <wp:posOffset>-629920</wp:posOffset>
              </wp:positionH>
              <wp:positionV relativeFrom="paragraph">
                <wp:posOffset>113546</wp:posOffset>
              </wp:positionV>
              <wp:extent cx="7588250" cy="404037"/>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404037"/>
                      </a:xfrm>
                      <a:prstGeom prst="rect">
                        <a:avLst/>
                      </a:prstGeom>
                      <a:solidFill>
                        <a:srgbClr val="DBE5F1"/>
                      </a:solidFill>
                      <a:ln>
                        <a:noFill/>
                      </a:ln>
                    </wps:spPr>
                    <wps:txbx>
                      <w:txbxContent>
                        <w:p w14:paraId="1F69B9E2" w14:textId="5F06F1C9" w:rsidR="00BD4290" w:rsidRDefault="00BD4290" w:rsidP="00CC391D">
                          <w:pPr>
                            <w:pStyle w:val="Rechterkoptekst"/>
                            <w:tabs>
                              <w:tab w:val="left" w:pos="3686"/>
                            </w:tabs>
                            <w:ind w:left="952"/>
                            <w:jc w:val="left"/>
                            <w:rPr>
                              <w:color w:val="1F497D"/>
                            </w:rPr>
                          </w:pPr>
                          <w:r w:rsidRPr="005D490B">
                            <w:rPr>
                              <w:color w:val="1F497D"/>
                            </w:rPr>
                            <w:t>Pagina</w:t>
                          </w:r>
                          <w:r>
                            <w:rPr>
                              <w:color w:val="1F497D"/>
                            </w:rPr>
                            <w:t xml:space="preserve"> </w:t>
                          </w:r>
                          <w:r>
                            <w:rPr>
                              <w:color w:val="1F497D"/>
                            </w:rPr>
                            <w:fldChar w:fldCharType="begin"/>
                          </w:r>
                          <w:r>
                            <w:rPr>
                              <w:color w:val="1F497D"/>
                            </w:rPr>
                            <w:instrText xml:space="preserve"> PAGE  \* Arabic  \* MERGEFORMAT </w:instrText>
                          </w:r>
                          <w:r>
                            <w:rPr>
                              <w:color w:val="1F497D"/>
                            </w:rPr>
                            <w:fldChar w:fldCharType="separate"/>
                          </w:r>
                          <w:r w:rsidR="008C3185">
                            <w:rPr>
                              <w:noProof/>
                              <w:color w:val="1F497D"/>
                            </w:rPr>
                            <w:t>4</w:t>
                          </w:r>
                          <w:r>
                            <w:rPr>
                              <w:color w:val="1F497D"/>
                            </w:rPr>
                            <w:fldChar w:fldCharType="end"/>
                          </w:r>
                          <w:r>
                            <w:rPr>
                              <w:color w:val="1F497D"/>
                            </w:rPr>
                            <w:tab/>
                          </w:r>
                          <w:r>
                            <w:rPr>
                              <w:color w:val="1F497D"/>
                            </w:rPr>
                            <w:tab/>
                          </w:r>
                          <w:r>
                            <w:rPr>
                              <w:color w:val="1F497D"/>
                            </w:rPr>
                            <w:tab/>
                          </w:r>
                          <w:r>
                            <w:rPr>
                              <w:color w:val="1F497D"/>
                            </w:rPr>
                            <w:tab/>
                          </w:r>
                          <w:r>
                            <w:rPr>
                              <w:color w:val="1F497D"/>
                            </w:rPr>
                            <w:tab/>
                          </w:r>
                          <w:r>
                            <w:rPr>
                              <w:color w:val="1F497D"/>
                            </w:rPr>
                            <w:tab/>
                          </w:r>
                          <w:r>
                            <w:rPr>
                              <w:color w:val="1F497D"/>
                            </w:rPr>
                            <w:tab/>
                            <w:t xml:space="preserve">        augustus</w:t>
                          </w:r>
                          <w:r w:rsidRPr="00863F2A">
                            <w:rPr>
                              <w:color w:val="1F497D"/>
                            </w:rPr>
                            <w:t xml:space="preserve"> 202</w:t>
                          </w:r>
                          <w:r>
                            <w:rPr>
                              <w:color w:val="1F497D"/>
                            </w:rPr>
                            <w:t>2</w:t>
                          </w:r>
                        </w:p>
                        <w:p w14:paraId="1F69B9E3" w14:textId="77777777" w:rsidR="00BD4290" w:rsidRPr="00D6232F" w:rsidRDefault="00BD4290" w:rsidP="00766B35">
                          <w:pPr>
                            <w:pStyle w:val="Rechterkoptekst"/>
                            <w:tabs>
                              <w:tab w:val="left" w:pos="5245"/>
                            </w:tabs>
                            <w:jc w:val="left"/>
                            <w:rPr>
                              <w:color w:val="1F497D"/>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69B892" id="_x0000_t202" coordsize="21600,21600" o:spt="202" path="m,l,21600r21600,l21600,xe">
              <v:stroke joinstyle="miter"/>
              <v:path gradientshapeok="t" o:connecttype="rect"/>
            </v:shapetype>
            <v:shape id="Text Box 3" o:spid="_x0000_s1059" type="#_x0000_t202" style="position:absolute;margin-left:-49.6pt;margin-top:8.95pt;width:597.5pt;height:3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" fillcolor="#dbe5f1" stroked="f">
              <v:textbox>
                <w:txbxContent>
                  <w:p w14:paraId="1F69B9E2" w14:textId="5F06F1C9" w:rsidR="00BD4290" w:rsidRDefault="00BD4290" w:rsidP="00CC391D">
                    <w:pPr>
                      <w:pStyle w:val="Rechterkoptekst"/>
                      <w:tabs>
                        <w:tab w:val="left" w:pos="3686"/>
                      </w:tabs>
                      <w:ind w:left="952"/>
                      <w:jc w:val="left"/>
                      <w:rPr>
                        <w:color w:val="1F497D"/>
                      </w:rPr>
                    </w:pPr>
                    <w:r w:rsidRPr="005D490B">
                      <w:rPr>
                        <w:color w:val="1F497D"/>
                      </w:rPr>
                      <w:t>Pagina</w:t>
                    </w:r>
                    <w:r>
                      <w:rPr>
                        <w:color w:val="1F497D"/>
                      </w:rPr>
                      <w:t xml:space="preserve"> </w:t>
                    </w:r>
                    <w:r>
                      <w:rPr>
                        <w:color w:val="1F497D"/>
                      </w:rPr>
                      <w:fldChar w:fldCharType="begin"/>
                    </w:r>
                    <w:r>
                      <w:rPr>
                        <w:color w:val="1F497D"/>
                      </w:rPr>
                      <w:instrText xml:space="preserve"> PAGE  \* Arabic  \* MERGEFORMAT </w:instrText>
                    </w:r>
                    <w:r>
                      <w:rPr>
                        <w:color w:val="1F497D"/>
                      </w:rPr>
                      <w:fldChar w:fldCharType="separate"/>
                    </w:r>
                    <w:r w:rsidR="008C3185">
                      <w:rPr>
                        <w:noProof/>
                        <w:color w:val="1F497D"/>
                      </w:rPr>
                      <w:t>4</w:t>
                    </w:r>
                    <w:r>
                      <w:rPr>
                        <w:color w:val="1F497D"/>
                      </w:rPr>
                      <w:fldChar w:fldCharType="end"/>
                    </w:r>
                    <w:r>
                      <w:rPr>
                        <w:color w:val="1F497D"/>
                      </w:rPr>
                      <w:tab/>
                    </w:r>
                    <w:r>
                      <w:rPr>
                        <w:color w:val="1F497D"/>
                      </w:rPr>
                      <w:tab/>
                    </w:r>
                    <w:r>
                      <w:rPr>
                        <w:color w:val="1F497D"/>
                      </w:rPr>
                      <w:tab/>
                    </w:r>
                    <w:r>
                      <w:rPr>
                        <w:color w:val="1F497D"/>
                      </w:rPr>
                      <w:tab/>
                    </w:r>
                    <w:r>
                      <w:rPr>
                        <w:color w:val="1F497D"/>
                      </w:rPr>
                      <w:tab/>
                    </w:r>
                    <w:r>
                      <w:rPr>
                        <w:color w:val="1F497D"/>
                      </w:rPr>
                      <w:tab/>
                    </w:r>
                    <w:r>
                      <w:rPr>
                        <w:color w:val="1F497D"/>
                      </w:rPr>
                      <w:tab/>
                      <w:t xml:space="preserve">        augustus</w:t>
                    </w:r>
                    <w:r w:rsidRPr="00863F2A">
                      <w:rPr>
                        <w:color w:val="1F497D"/>
                      </w:rPr>
                      <w:t xml:space="preserve"> 202</w:t>
                    </w:r>
                    <w:r>
                      <w:rPr>
                        <w:color w:val="1F497D"/>
                      </w:rPr>
                      <w:t>2</w:t>
                    </w:r>
                  </w:p>
                  <w:p w14:paraId="1F69B9E3" w14:textId="77777777" w:rsidR="00BD4290" w:rsidRPr="00D6232F" w:rsidRDefault="00BD4290" w:rsidP="00766B35">
                    <w:pPr>
                      <w:pStyle w:val="Rechterkoptekst"/>
                      <w:tabs>
                        <w:tab w:val="left" w:pos="5245"/>
                      </w:tabs>
                      <w:jc w:val="left"/>
                      <w:rPr>
                        <w:color w:val="1F497D"/>
                        <w:sz w:val="20"/>
                        <w:szCs w:val="20"/>
                      </w:rPr>
                    </w:pPr>
                  </w:p>
                </w:txbxContent>
              </v:textbox>
            </v:shape>
          </w:pict>
        </mc:Fallback>
      </mc:AlternateContent>
    </w:r>
    <w:r>
      <w:rPr>
        <w:rFonts w:ascii="Trebuchet MS" w:hAnsi="Trebuchet MS"/>
        <w:color w:val="783F04" w:themeColor="accent1" w:themeShade="8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B889" w14:textId="77777777" w:rsidR="00BD4290" w:rsidRPr="00891738" w:rsidRDefault="00BD4290" w:rsidP="007372DF">
    <w:pPr>
      <w:pStyle w:val="Koptekst"/>
      <w:jc w:val="center"/>
      <w:rPr>
        <w:rFonts w:ascii="Trebuchet MS" w:eastAsia="Times New Roman" w:hAnsi="Trebuchet MS" w:cs="Trebuchet MS"/>
        <w:i/>
        <w:color w:val="1F497D"/>
      </w:rPr>
    </w:pPr>
    <w:r>
      <w:rPr>
        <w:rFonts w:ascii="Trebuchet MS" w:eastAsiaTheme="minorHAnsi" w:hAnsi="Trebuchet MS"/>
        <w:noProof/>
      </w:rPr>
      <mc:AlternateContent>
        <mc:Choice Requires="wps">
          <w:drawing>
            <wp:anchor distT="0" distB="0" distL="114300" distR="114300" simplePos="0" relativeHeight="251668480" behindDoc="0" locked="0" layoutInCell="1" allowOverlap="1" wp14:anchorId="1F69B894" wp14:editId="1F69B895">
              <wp:simplePos x="0" y="0"/>
              <wp:positionH relativeFrom="page">
                <wp:posOffset>0</wp:posOffset>
              </wp:positionH>
              <wp:positionV relativeFrom="page">
                <wp:posOffset>427513</wp:posOffset>
              </wp:positionV>
              <wp:extent cx="7587912" cy="52251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912" cy="522514"/>
                      </a:xfrm>
                      <a:prstGeom prst="rect">
                        <a:avLst/>
                      </a:prstGeom>
                      <a:solidFill>
                        <a:srgbClr val="DBE5F1"/>
                      </a:solidFill>
                      <a:ln>
                        <a:noFill/>
                      </a:ln>
                    </wps:spPr>
                    <wps:txbx>
                      <w:txbxContent>
                        <w:p w14:paraId="1F69B9E4" w14:textId="0266D4C7" w:rsidR="00BD4290" w:rsidRDefault="00BD4290" w:rsidP="001D6B61">
                          <w:pPr>
                            <w:pStyle w:val="Impressum"/>
                            <w:ind w:left="993"/>
                            <w:rPr>
                              <w:rFonts w:ascii="Trebuchet MS" w:hAnsi="Trebuchet MS"/>
                              <w:color w:val="1F497D"/>
                              <w:spacing w:val="20"/>
                              <w:position w:val="22"/>
                              <w:sz w:val="40"/>
                              <w:szCs w:val="40"/>
                            </w:rPr>
                          </w:pPr>
                          <w:r>
                            <w:rPr>
                              <w:rFonts w:ascii="Trebuchet MS" w:hAnsi="Trebuchet MS"/>
                              <w:color w:val="1F497D"/>
                              <w:sz w:val="80"/>
                              <w:szCs w:val="80"/>
                            </w:rPr>
                            <w:t>Het Mid</w:t>
                          </w:r>
                          <w:r w:rsidRPr="00043177">
                            <w:rPr>
                              <w:rFonts w:ascii="Trebuchet MS" w:hAnsi="Trebuchet MS"/>
                              <w:color w:val="1F497D"/>
                              <w:sz w:val="80"/>
                              <w:szCs w:val="80"/>
                            </w:rPr>
                            <w:t>d</w:t>
                          </w:r>
                          <w:r>
                            <w:rPr>
                              <w:rFonts w:ascii="Trebuchet MS" w:hAnsi="Trebuchet MS"/>
                              <w:color w:val="1F497D"/>
                              <w:sz w:val="80"/>
                              <w:szCs w:val="80"/>
                            </w:rPr>
                            <w:t>elpunt</w:t>
                          </w:r>
                          <w:r>
                            <w:rPr>
                              <w:rFonts w:ascii="Trebuchet MS" w:hAnsi="Trebuchet MS"/>
                              <w:color w:val="1F497D"/>
                              <w:sz w:val="80"/>
                              <w:szCs w:val="80"/>
                            </w:rPr>
                            <w:tab/>
                            <w:t xml:space="preserve">  </w:t>
                          </w:r>
                          <w:r>
                            <w:rPr>
                              <w:rFonts w:ascii="Trebuchet MS" w:hAnsi="Trebuchet MS"/>
                              <w:color w:val="1F497D"/>
                              <w:spacing w:val="20"/>
                              <w:position w:val="22"/>
                              <w:sz w:val="40"/>
                              <w:szCs w:val="40"/>
                            </w:rPr>
                            <w:t>augustus 2022</w:t>
                          </w:r>
                        </w:p>
                        <w:p w14:paraId="1F69B9E5" w14:textId="77777777" w:rsidR="00BD4290" w:rsidRPr="00E17A12" w:rsidRDefault="00BD4290" w:rsidP="00160E9B">
                          <w:pPr>
                            <w:pStyle w:val="Impressum"/>
                            <w:ind w:left="993"/>
                            <w:rPr>
                              <w:rFonts w:ascii="Trebuchet MS" w:hAnsi="Trebuchet MS"/>
                              <w:color w:val="1F497D"/>
                              <w:sz w:val="40"/>
                              <w:szCs w:val="40"/>
                            </w:rPr>
                          </w:pPr>
                          <w:r>
                            <w:rPr>
                              <w:rFonts w:ascii="Trebuchet MS" w:hAnsi="Trebuchet MS"/>
                              <w:color w:val="1F497D"/>
                              <w:sz w:val="40"/>
                              <w:szCs w:val="40"/>
                            </w:rPr>
                            <w:tab/>
                          </w:r>
                          <w:r>
                            <w:rPr>
                              <w:rFonts w:ascii="Trebuchet MS" w:hAnsi="Trebuchet MS"/>
                              <w:color w:val="1F497D"/>
                              <w:sz w:val="40"/>
                              <w:szCs w:val="4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9B894" id="_x0000_t202" coordsize="21600,21600" o:spt="202" path="m,l,21600r21600,l21600,xe">
              <v:stroke joinstyle="miter"/>
              <v:path gradientshapeok="t" o:connecttype="rect"/>
            </v:shapetype>
            <v:shape id="Text Box 2" o:spid="_x0000_s1060" type="#_x0000_t202" style="position:absolute;left:0;text-align:left;margin-left:0;margin-top:33.65pt;width:597.45pt;height:41.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" fillcolor="#dbe5f1" stroked="f">
              <v:textbox inset="0,0,0,0">
                <w:txbxContent>
                  <w:p w14:paraId="1F69B9E4" w14:textId="0266D4C7" w:rsidR="00BD4290" w:rsidRDefault="00BD4290" w:rsidP="001D6B61">
                    <w:pPr>
                      <w:pStyle w:val="Impressum"/>
                      <w:ind w:left="993"/>
                      <w:rPr>
                        <w:rFonts w:ascii="Trebuchet MS" w:hAnsi="Trebuchet MS"/>
                        <w:color w:val="1F497D"/>
                        <w:spacing w:val="20"/>
                        <w:position w:val="22"/>
                        <w:sz w:val="40"/>
                        <w:szCs w:val="40"/>
                      </w:rPr>
                    </w:pPr>
                    <w:r>
                      <w:rPr>
                        <w:rFonts w:ascii="Trebuchet MS" w:hAnsi="Trebuchet MS"/>
                        <w:color w:val="1F497D"/>
                        <w:sz w:val="80"/>
                        <w:szCs w:val="80"/>
                      </w:rPr>
                      <w:t>Het Mid</w:t>
                    </w:r>
                    <w:r w:rsidRPr="00043177">
                      <w:rPr>
                        <w:rFonts w:ascii="Trebuchet MS" w:hAnsi="Trebuchet MS"/>
                        <w:color w:val="1F497D"/>
                        <w:sz w:val="80"/>
                        <w:szCs w:val="80"/>
                      </w:rPr>
                      <w:t>d</w:t>
                    </w:r>
                    <w:r>
                      <w:rPr>
                        <w:rFonts w:ascii="Trebuchet MS" w:hAnsi="Trebuchet MS"/>
                        <w:color w:val="1F497D"/>
                        <w:sz w:val="80"/>
                        <w:szCs w:val="80"/>
                      </w:rPr>
                      <w:t>elpunt</w:t>
                    </w:r>
                    <w:r>
                      <w:rPr>
                        <w:rFonts w:ascii="Trebuchet MS" w:hAnsi="Trebuchet MS"/>
                        <w:color w:val="1F497D"/>
                        <w:sz w:val="80"/>
                        <w:szCs w:val="80"/>
                      </w:rPr>
                      <w:tab/>
                      <w:t xml:space="preserve">  </w:t>
                    </w:r>
                    <w:r>
                      <w:rPr>
                        <w:rFonts w:ascii="Trebuchet MS" w:hAnsi="Trebuchet MS"/>
                        <w:color w:val="1F497D"/>
                        <w:spacing w:val="20"/>
                        <w:position w:val="22"/>
                        <w:sz w:val="40"/>
                        <w:szCs w:val="40"/>
                      </w:rPr>
                      <w:t>augustus 2022</w:t>
                    </w:r>
                  </w:p>
                  <w:p w14:paraId="1F69B9E5" w14:textId="77777777" w:rsidR="00BD4290" w:rsidRPr="00E17A12" w:rsidRDefault="00BD4290" w:rsidP="00160E9B">
                    <w:pPr>
                      <w:pStyle w:val="Impressum"/>
                      <w:ind w:left="993"/>
                      <w:rPr>
                        <w:rFonts w:ascii="Trebuchet MS" w:hAnsi="Trebuchet MS"/>
                        <w:color w:val="1F497D"/>
                        <w:sz w:val="40"/>
                        <w:szCs w:val="40"/>
                      </w:rPr>
                    </w:pPr>
                    <w:r>
                      <w:rPr>
                        <w:rFonts w:ascii="Trebuchet MS" w:hAnsi="Trebuchet MS"/>
                        <w:color w:val="1F497D"/>
                        <w:sz w:val="40"/>
                        <w:szCs w:val="40"/>
                      </w:rPr>
                      <w:tab/>
                    </w:r>
                    <w:r>
                      <w:rPr>
                        <w:rFonts w:ascii="Trebuchet MS" w:hAnsi="Trebuchet MS"/>
                        <w:color w:val="1F497D"/>
                        <w:sz w:val="40"/>
                        <w:szCs w:val="40"/>
                      </w:rPr>
                      <w:tab/>
                    </w:r>
                  </w:p>
                </w:txbxContent>
              </v:textbox>
              <w10:wrap anchorx="page" anchory="page"/>
            </v:shape>
          </w:pict>
        </mc:Fallback>
      </mc:AlternateContent>
    </w:r>
    <w:r w:rsidRPr="00891738">
      <w:rPr>
        <w:rFonts w:ascii="Trebuchet MS" w:eastAsia="Times New Roman" w:hAnsi="Trebuchet MS" w:cs="Trebuchet MS"/>
        <w:i/>
        <w:color w:val="1F497D"/>
      </w:rPr>
      <w:t xml:space="preserve">     </w:t>
    </w:r>
  </w:p>
  <w:p w14:paraId="1F69B88A" w14:textId="77777777" w:rsidR="00BD4290" w:rsidRPr="00891738" w:rsidRDefault="00BD4290" w:rsidP="007372DF">
    <w:pPr>
      <w:pStyle w:val="Koptekst"/>
      <w:jc w:val="center"/>
      <w:rPr>
        <w:rFonts w:ascii="Trebuchet MS" w:eastAsia="Times New Roman" w:hAnsi="Trebuchet MS" w:cs="Trebuchet MS"/>
        <w:i/>
        <w:color w:val="1F497D"/>
      </w:rPr>
    </w:pPr>
  </w:p>
  <w:p w14:paraId="1F69B88B" w14:textId="77777777" w:rsidR="00BD4290" w:rsidRPr="00891738" w:rsidRDefault="00BD4290" w:rsidP="007372DF">
    <w:pPr>
      <w:pStyle w:val="Koptekst"/>
      <w:jc w:val="center"/>
      <w:rPr>
        <w:rFonts w:ascii="Trebuchet MS" w:hAnsi="Trebuchet MS"/>
        <w:color w:val="783F04" w:themeColor="accent1" w:themeShade="80"/>
      </w:rPr>
    </w:pPr>
  </w:p>
  <w:p w14:paraId="1F69B88C" w14:textId="77777777" w:rsidR="00BD4290" w:rsidRPr="00891738" w:rsidRDefault="00BD4290" w:rsidP="007372DF">
    <w:pPr>
      <w:pStyle w:val="Koptekst"/>
      <w:jc w:val="center"/>
      <w:rPr>
        <w:rFonts w:ascii="Trebuchet MS" w:hAnsi="Trebuchet MS"/>
        <w:color w:val="783F04" w:themeColor="accent1" w:themeShade="80"/>
      </w:rPr>
    </w:pPr>
  </w:p>
  <w:p w14:paraId="1F69B88D" w14:textId="77777777" w:rsidR="00BD4290" w:rsidRPr="00891738" w:rsidRDefault="00BD4290" w:rsidP="007372DF">
    <w:pPr>
      <w:pStyle w:val="Koptekst"/>
      <w:jc w:val="center"/>
      <w:rPr>
        <w:color w:val="783F04" w:themeColor="accent1" w:themeShade="80"/>
      </w:rPr>
    </w:pPr>
  </w:p>
  <w:p w14:paraId="1F69B88E" w14:textId="77777777" w:rsidR="00BD4290" w:rsidRPr="00043177" w:rsidRDefault="00BD4290" w:rsidP="00AB46A1">
    <w:pPr>
      <w:pStyle w:val="Kop9"/>
      <w:tabs>
        <w:tab w:val="right" w:pos="10348"/>
      </w:tabs>
      <w:rPr>
        <w:rFonts w:ascii="Lucida Sans Unicode" w:eastAsia="Adobe Ming Std L" w:hAnsi="Lucida Sans Unicode" w:cs="Lucida Sans Unicode"/>
        <w:color w:val="1F497D"/>
        <w:sz w:val="16"/>
        <w:szCs w:val="16"/>
      </w:rPr>
    </w:pPr>
    <w:r w:rsidRPr="00043177">
      <w:rPr>
        <w:rFonts w:ascii="Lucida Sans Unicode" w:eastAsia="Adobe Ming Std L" w:hAnsi="Lucida Sans Unicode" w:cs="Lucida Sans Unicode"/>
        <w:color w:val="1F497D"/>
        <w:sz w:val="16"/>
        <w:szCs w:val="16"/>
      </w:rPr>
      <w:t>Nieuwsbrief van de NVA, regio Gelderland</w:t>
    </w:r>
    <w:r w:rsidRPr="00043177">
      <w:rPr>
        <w:rFonts w:ascii="Lucida Sans Unicode" w:eastAsia="Adobe Ming Std L" w:hAnsi="Lucida Sans Unicode" w:cs="Lucida Sans Unicode"/>
        <w:color w:val="1F497D"/>
        <w:sz w:val="16"/>
        <w:szCs w:val="16"/>
      </w:rPr>
      <w:br/>
      <w:t>Informatie over autisme, de vereniging en de regio Gelderland</w:t>
    </w:r>
  </w:p>
  <w:p w14:paraId="1F69B88F" w14:textId="77777777" w:rsidR="00BD4290" w:rsidRPr="00143864" w:rsidRDefault="00BD4290" w:rsidP="00143864">
    <w:pPr>
      <w:rPr>
        <w:color w:val="1F497D"/>
      </w:rPr>
    </w:pPr>
    <w:r>
      <w:rPr>
        <w:noProof/>
        <w:color w:val="1F497D"/>
      </w:rPr>
      <mc:AlternateContent>
        <mc:Choice Requires="wps">
          <w:drawing>
            <wp:anchor distT="0" distB="0" distL="114300" distR="114300" simplePos="0" relativeHeight="251661312" behindDoc="1" locked="0" layoutInCell="1" allowOverlap="1" wp14:anchorId="1F69B896" wp14:editId="1F69B897">
              <wp:simplePos x="0" y="0"/>
              <wp:positionH relativeFrom="column">
                <wp:posOffset>-629920</wp:posOffset>
              </wp:positionH>
              <wp:positionV relativeFrom="paragraph">
                <wp:posOffset>122803</wp:posOffset>
              </wp:positionV>
              <wp:extent cx="7587146" cy="0"/>
              <wp:effectExtent l="0" t="19050" r="13970"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7146" cy="0"/>
                      </a:xfrm>
                      <a:prstGeom prst="straightConnector1">
                        <a:avLst/>
                      </a:prstGeom>
                      <a:noFill/>
                      <a:ln w="381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3530B" id="_x0000_t32" coordsize="21600,21600" o:spt="32" o:oned="t" path="m,l21600,21600e" filled="f">
              <v:path arrowok="t" fillok="f" o:connecttype="none"/>
              <o:lock v:ext="edit" shapetype="t"/>
            </v:shapetype>
            <v:shape id="AutoShape 4" o:spid="_x0000_s1026" type="#_x0000_t32" style="position:absolute;margin-left:-49.6pt;margin-top:9.65pt;width:597.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" strokecolor="#1f497d"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69B8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4D342F"/>
    <w:multiLevelType w:val="hybridMultilevel"/>
    <w:tmpl w:val="9CD41DF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1804D55"/>
    <w:multiLevelType w:val="multilevel"/>
    <w:tmpl w:val="13ECB3A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8473590"/>
    <w:multiLevelType w:val="hybridMultilevel"/>
    <w:tmpl w:val="365231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9040E2F"/>
    <w:multiLevelType w:val="hybridMultilevel"/>
    <w:tmpl w:val="AF84F6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0EDD5551"/>
    <w:multiLevelType w:val="multilevel"/>
    <w:tmpl w:val="89A050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82463AC"/>
    <w:multiLevelType w:val="multilevel"/>
    <w:tmpl w:val="FCCCC6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6A4138"/>
    <w:multiLevelType w:val="hybridMultilevel"/>
    <w:tmpl w:val="AA6EA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4D16FE"/>
    <w:multiLevelType w:val="multilevel"/>
    <w:tmpl w:val="9F8AE54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F25014D"/>
    <w:multiLevelType w:val="multilevel"/>
    <w:tmpl w:val="3D9626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0396DCD"/>
    <w:multiLevelType w:val="hybridMultilevel"/>
    <w:tmpl w:val="47BEB900"/>
    <w:lvl w:ilvl="0" w:tplc="04130001">
      <w:start w:val="1"/>
      <w:numFmt w:val="bullet"/>
      <w:lvlText w:val=""/>
      <w:lvlJc w:val="left"/>
      <w:pPr>
        <w:ind w:left="1112" w:hanging="360"/>
      </w:pPr>
      <w:rPr>
        <w:rFonts w:ascii="Symbol" w:hAnsi="Symbol" w:hint="default"/>
      </w:rPr>
    </w:lvl>
    <w:lvl w:ilvl="1" w:tplc="04130003" w:tentative="1">
      <w:start w:val="1"/>
      <w:numFmt w:val="bullet"/>
      <w:lvlText w:val="o"/>
      <w:lvlJc w:val="left"/>
      <w:pPr>
        <w:ind w:left="1832" w:hanging="360"/>
      </w:pPr>
      <w:rPr>
        <w:rFonts w:ascii="Courier New" w:hAnsi="Courier New" w:cs="Courier New" w:hint="default"/>
      </w:rPr>
    </w:lvl>
    <w:lvl w:ilvl="2" w:tplc="04130005" w:tentative="1">
      <w:start w:val="1"/>
      <w:numFmt w:val="bullet"/>
      <w:lvlText w:val=""/>
      <w:lvlJc w:val="left"/>
      <w:pPr>
        <w:ind w:left="2552" w:hanging="360"/>
      </w:pPr>
      <w:rPr>
        <w:rFonts w:ascii="Wingdings" w:hAnsi="Wingdings" w:hint="default"/>
      </w:rPr>
    </w:lvl>
    <w:lvl w:ilvl="3" w:tplc="04130001" w:tentative="1">
      <w:start w:val="1"/>
      <w:numFmt w:val="bullet"/>
      <w:lvlText w:val=""/>
      <w:lvlJc w:val="left"/>
      <w:pPr>
        <w:ind w:left="3272" w:hanging="360"/>
      </w:pPr>
      <w:rPr>
        <w:rFonts w:ascii="Symbol" w:hAnsi="Symbol" w:hint="default"/>
      </w:rPr>
    </w:lvl>
    <w:lvl w:ilvl="4" w:tplc="04130003" w:tentative="1">
      <w:start w:val="1"/>
      <w:numFmt w:val="bullet"/>
      <w:lvlText w:val="o"/>
      <w:lvlJc w:val="left"/>
      <w:pPr>
        <w:ind w:left="3992" w:hanging="360"/>
      </w:pPr>
      <w:rPr>
        <w:rFonts w:ascii="Courier New" w:hAnsi="Courier New" w:cs="Courier New" w:hint="default"/>
      </w:rPr>
    </w:lvl>
    <w:lvl w:ilvl="5" w:tplc="04130005" w:tentative="1">
      <w:start w:val="1"/>
      <w:numFmt w:val="bullet"/>
      <w:lvlText w:val=""/>
      <w:lvlJc w:val="left"/>
      <w:pPr>
        <w:ind w:left="4712" w:hanging="360"/>
      </w:pPr>
      <w:rPr>
        <w:rFonts w:ascii="Wingdings" w:hAnsi="Wingdings" w:hint="default"/>
      </w:rPr>
    </w:lvl>
    <w:lvl w:ilvl="6" w:tplc="04130001" w:tentative="1">
      <w:start w:val="1"/>
      <w:numFmt w:val="bullet"/>
      <w:lvlText w:val=""/>
      <w:lvlJc w:val="left"/>
      <w:pPr>
        <w:ind w:left="5432" w:hanging="360"/>
      </w:pPr>
      <w:rPr>
        <w:rFonts w:ascii="Symbol" w:hAnsi="Symbol" w:hint="default"/>
      </w:rPr>
    </w:lvl>
    <w:lvl w:ilvl="7" w:tplc="04130003" w:tentative="1">
      <w:start w:val="1"/>
      <w:numFmt w:val="bullet"/>
      <w:lvlText w:val="o"/>
      <w:lvlJc w:val="left"/>
      <w:pPr>
        <w:ind w:left="6152" w:hanging="360"/>
      </w:pPr>
      <w:rPr>
        <w:rFonts w:ascii="Courier New" w:hAnsi="Courier New" w:cs="Courier New" w:hint="default"/>
      </w:rPr>
    </w:lvl>
    <w:lvl w:ilvl="8" w:tplc="04130005" w:tentative="1">
      <w:start w:val="1"/>
      <w:numFmt w:val="bullet"/>
      <w:lvlText w:val=""/>
      <w:lvlJc w:val="left"/>
      <w:pPr>
        <w:ind w:left="6872" w:hanging="360"/>
      </w:pPr>
      <w:rPr>
        <w:rFonts w:ascii="Wingdings" w:hAnsi="Wingdings" w:hint="default"/>
      </w:rPr>
    </w:lvl>
  </w:abstractNum>
  <w:abstractNum w:abstractNumId="13" w15:restartNumberingAfterBreak="0">
    <w:nsid w:val="299C0853"/>
    <w:multiLevelType w:val="multilevel"/>
    <w:tmpl w:val="1A6CEE8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0530240"/>
    <w:multiLevelType w:val="hybridMultilevel"/>
    <w:tmpl w:val="E12E59C0"/>
    <w:lvl w:ilvl="0" w:tplc="04130001">
      <w:start w:val="1"/>
      <w:numFmt w:val="bullet"/>
      <w:lvlText w:val=""/>
      <w:lvlJc w:val="left"/>
      <w:pPr>
        <w:ind w:left="2658" w:hanging="360"/>
      </w:pPr>
      <w:rPr>
        <w:rFonts w:ascii="Symbol" w:hAnsi="Symbol" w:hint="default"/>
      </w:rPr>
    </w:lvl>
    <w:lvl w:ilvl="1" w:tplc="04130003" w:tentative="1">
      <w:start w:val="1"/>
      <w:numFmt w:val="bullet"/>
      <w:lvlText w:val="o"/>
      <w:lvlJc w:val="left"/>
      <w:pPr>
        <w:ind w:left="3378" w:hanging="360"/>
      </w:pPr>
      <w:rPr>
        <w:rFonts w:ascii="Courier New" w:hAnsi="Courier New" w:cs="Courier New" w:hint="default"/>
      </w:rPr>
    </w:lvl>
    <w:lvl w:ilvl="2" w:tplc="04130005" w:tentative="1">
      <w:start w:val="1"/>
      <w:numFmt w:val="bullet"/>
      <w:lvlText w:val=""/>
      <w:lvlJc w:val="left"/>
      <w:pPr>
        <w:ind w:left="4098" w:hanging="360"/>
      </w:pPr>
      <w:rPr>
        <w:rFonts w:ascii="Wingdings" w:hAnsi="Wingdings" w:hint="default"/>
      </w:rPr>
    </w:lvl>
    <w:lvl w:ilvl="3" w:tplc="04130001" w:tentative="1">
      <w:start w:val="1"/>
      <w:numFmt w:val="bullet"/>
      <w:lvlText w:val=""/>
      <w:lvlJc w:val="left"/>
      <w:pPr>
        <w:ind w:left="4818" w:hanging="360"/>
      </w:pPr>
      <w:rPr>
        <w:rFonts w:ascii="Symbol" w:hAnsi="Symbol" w:hint="default"/>
      </w:rPr>
    </w:lvl>
    <w:lvl w:ilvl="4" w:tplc="04130003" w:tentative="1">
      <w:start w:val="1"/>
      <w:numFmt w:val="bullet"/>
      <w:lvlText w:val="o"/>
      <w:lvlJc w:val="left"/>
      <w:pPr>
        <w:ind w:left="5538" w:hanging="360"/>
      </w:pPr>
      <w:rPr>
        <w:rFonts w:ascii="Courier New" w:hAnsi="Courier New" w:cs="Courier New" w:hint="default"/>
      </w:rPr>
    </w:lvl>
    <w:lvl w:ilvl="5" w:tplc="04130005" w:tentative="1">
      <w:start w:val="1"/>
      <w:numFmt w:val="bullet"/>
      <w:lvlText w:val=""/>
      <w:lvlJc w:val="left"/>
      <w:pPr>
        <w:ind w:left="6258" w:hanging="360"/>
      </w:pPr>
      <w:rPr>
        <w:rFonts w:ascii="Wingdings" w:hAnsi="Wingdings" w:hint="default"/>
      </w:rPr>
    </w:lvl>
    <w:lvl w:ilvl="6" w:tplc="04130001" w:tentative="1">
      <w:start w:val="1"/>
      <w:numFmt w:val="bullet"/>
      <w:lvlText w:val=""/>
      <w:lvlJc w:val="left"/>
      <w:pPr>
        <w:ind w:left="6978" w:hanging="360"/>
      </w:pPr>
      <w:rPr>
        <w:rFonts w:ascii="Symbol" w:hAnsi="Symbol" w:hint="default"/>
      </w:rPr>
    </w:lvl>
    <w:lvl w:ilvl="7" w:tplc="04130003" w:tentative="1">
      <w:start w:val="1"/>
      <w:numFmt w:val="bullet"/>
      <w:lvlText w:val="o"/>
      <w:lvlJc w:val="left"/>
      <w:pPr>
        <w:ind w:left="7698" w:hanging="360"/>
      </w:pPr>
      <w:rPr>
        <w:rFonts w:ascii="Courier New" w:hAnsi="Courier New" w:cs="Courier New" w:hint="default"/>
      </w:rPr>
    </w:lvl>
    <w:lvl w:ilvl="8" w:tplc="04130005" w:tentative="1">
      <w:start w:val="1"/>
      <w:numFmt w:val="bullet"/>
      <w:lvlText w:val=""/>
      <w:lvlJc w:val="left"/>
      <w:pPr>
        <w:ind w:left="8418" w:hanging="360"/>
      </w:pPr>
      <w:rPr>
        <w:rFonts w:ascii="Wingdings" w:hAnsi="Wingdings" w:hint="default"/>
      </w:rPr>
    </w:lvl>
  </w:abstractNum>
  <w:abstractNum w:abstractNumId="15" w15:restartNumberingAfterBreak="0">
    <w:nsid w:val="40DB54A7"/>
    <w:multiLevelType w:val="hybridMultilevel"/>
    <w:tmpl w:val="965CB7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117D93"/>
    <w:multiLevelType w:val="hybridMultilevel"/>
    <w:tmpl w:val="8DE4CE52"/>
    <w:lvl w:ilvl="0" w:tplc="0413000D">
      <w:start w:val="1"/>
      <w:numFmt w:val="bullet"/>
      <w:lvlText w:val=""/>
      <w:lvlJc w:val="left"/>
      <w:pPr>
        <w:ind w:left="230" w:hanging="360"/>
      </w:pPr>
      <w:rPr>
        <w:rFonts w:ascii="Wingdings" w:hAnsi="Wingdings" w:hint="default"/>
      </w:rPr>
    </w:lvl>
    <w:lvl w:ilvl="1" w:tplc="04130003">
      <w:start w:val="1"/>
      <w:numFmt w:val="bullet"/>
      <w:lvlText w:val="o"/>
      <w:lvlJc w:val="left"/>
      <w:pPr>
        <w:ind w:left="950" w:hanging="360"/>
      </w:pPr>
      <w:rPr>
        <w:rFonts w:ascii="Courier New" w:hAnsi="Courier New" w:cs="Courier New" w:hint="default"/>
      </w:rPr>
    </w:lvl>
    <w:lvl w:ilvl="2" w:tplc="04130005" w:tentative="1">
      <w:start w:val="1"/>
      <w:numFmt w:val="bullet"/>
      <w:lvlText w:val=""/>
      <w:lvlJc w:val="left"/>
      <w:pPr>
        <w:ind w:left="1670" w:hanging="360"/>
      </w:pPr>
      <w:rPr>
        <w:rFonts w:ascii="Wingdings" w:hAnsi="Wingdings" w:hint="default"/>
      </w:rPr>
    </w:lvl>
    <w:lvl w:ilvl="3" w:tplc="04130001" w:tentative="1">
      <w:start w:val="1"/>
      <w:numFmt w:val="bullet"/>
      <w:lvlText w:val=""/>
      <w:lvlJc w:val="left"/>
      <w:pPr>
        <w:ind w:left="2390" w:hanging="360"/>
      </w:pPr>
      <w:rPr>
        <w:rFonts w:ascii="Symbol" w:hAnsi="Symbol" w:hint="default"/>
      </w:rPr>
    </w:lvl>
    <w:lvl w:ilvl="4" w:tplc="04130003" w:tentative="1">
      <w:start w:val="1"/>
      <w:numFmt w:val="bullet"/>
      <w:lvlText w:val="o"/>
      <w:lvlJc w:val="left"/>
      <w:pPr>
        <w:ind w:left="3110" w:hanging="360"/>
      </w:pPr>
      <w:rPr>
        <w:rFonts w:ascii="Courier New" w:hAnsi="Courier New" w:cs="Courier New" w:hint="default"/>
      </w:rPr>
    </w:lvl>
    <w:lvl w:ilvl="5" w:tplc="04130005" w:tentative="1">
      <w:start w:val="1"/>
      <w:numFmt w:val="bullet"/>
      <w:lvlText w:val=""/>
      <w:lvlJc w:val="left"/>
      <w:pPr>
        <w:ind w:left="3830" w:hanging="360"/>
      </w:pPr>
      <w:rPr>
        <w:rFonts w:ascii="Wingdings" w:hAnsi="Wingdings" w:hint="default"/>
      </w:rPr>
    </w:lvl>
    <w:lvl w:ilvl="6" w:tplc="04130001" w:tentative="1">
      <w:start w:val="1"/>
      <w:numFmt w:val="bullet"/>
      <w:lvlText w:val=""/>
      <w:lvlJc w:val="left"/>
      <w:pPr>
        <w:ind w:left="4550" w:hanging="360"/>
      </w:pPr>
      <w:rPr>
        <w:rFonts w:ascii="Symbol" w:hAnsi="Symbol" w:hint="default"/>
      </w:rPr>
    </w:lvl>
    <w:lvl w:ilvl="7" w:tplc="04130003" w:tentative="1">
      <w:start w:val="1"/>
      <w:numFmt w:val="bullet"/>
      <w:lvlText w:val="o"/>
      <w:lvlJc w:val="left"/>
      <w:pPr>
        <w:ind w:left="5270" w:hanging="360"/>
      </w:pPr>
      <w:rPr>
        <w:rFonts w:ascii="Courier New" w:hAnsi="Courier New" w:cs="Courier New" w:hint="default"/>
      </w:rPr>
    </w:lvl>
    <w:lvl w:ilvl="8" w:tplc="04130005" w:tentative="1">
      <w:start w:val="1"/>
      <w:numFmt w:val="bullet"/>
      <w:lvlText w:val=""/>
      <w:lvlJc w:val="left"/>
      <w:pPr>
        <w:ind w:left="5990" w:hanging="360"/>
      </w:pPr>
      <w:rPr>
        <w:rFonts w:ascii="Wingdings" w:hAnsi="Wingdings" w:hint="default"/>
      </w:rPr>
    </w:lvl>
  </w:abstractNum>
  <w:abstractNum w:abstractNumId="17" w15:restartNumberingAfterBreak="0">
    <w:nsid w:val="52AD7075"/>
    <w:multiLevelType w:val="hybridMultilevel"/>
    <w:tmpl w:val="287A2852"/>
    <w:lvl w:ilvl="0" w:tplc="2E387B78">
      <w:numFmt w:val="bullet"/>
      <w:lvlText w:val="-"/>
      <w:lvlJc w:val="left"/>
      <w:pPr>
        <w:ind w:left="720" w:hanging="360"/>
      </w:pPr>
      <w:rPr>
        <w:rFonts w:ascii="Gill Sans MT" w:eastAsiaTheme="minorHAnsi" w:hAnsi="Gill Sans M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ABF0B81"/>
    <w:multiLevelType w:val="hybridMultilevel"/>
    <w:tmpl w:val="EE141744"/>
    <w:lvl w:ilvl="0" w:tplc="1EA6464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7A512B"/>
    <w:multiLevelType w:val="hybridMultilevel"/>
    <w:tmpl w:val="001695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1E60AB6"/>
    <w:multiLevelType w:val="multilevel"/>
    <w:tmpl w:val="0D9463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6220127"/>
    <w:multiLevelType w:val="multilevel"/>
    <w:tmpl w:val="AC78E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046DD8"/>
    <w:multiLevelType w:val="multilevel"/>
    <w:tmpl w:val="A4CCD42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6A4A7882"/>
    <w:multiLevelType w:val="hybridMultilevel"/>
    <w:tmpl w:val="A9105A8C"/>
    <w:lvl w:ilvl="0" w:tplc="11FA25FC">
      <w:numFmt w:val="bullet"/>
      <w:lvlText w:val="•"/>
      <w:lvlJc w:val="left"/>
      <w:pPr>
        <w:ind w:left="752" w:hanging="360"/>
      </w:pPr>
      <w:rPr>
        <w:rFonts w:ascii="Gill Sans MT" w:eastAsiaTheme="minorEastAsia" w:hAnsi="Gill Sans MT" w:cstheme="minorBidi" w:hint="default"/>
      </w:rPr>
    </w:lvl>
    <w:lvl w:ilvl="1" w:tplc="04130003" w:tentative="1">
      <w:start w:val="1"/>
      <w:numFmt w:val="bullet"/>
      <w:lvlText w:val="o"/>
      <w:lvlJc w:val="left"/>
      <w:pPr>
        <w:ind w:left="1472" w:hanging="360"/>
      </w:pPr>
      <w:rPr>
        <w:rFonts w:ascii="Courier New" w:hAnsi="Courier New" w:cs="Courier New" w:hint="default"/>
      </w:rPr>
    </w:lvl>
    <w:lvl w:ilvl="2" w:tplc="04130005" w:tentative="1">
      <w:start w:val="1"/>
      <w:numFmt w:val="bullet"/>
      <w:lvlText w:val=""/>
      <w:lvlJc w:val="left"/>
      <w:pPr>
        <w:ind w:left="2192" w:hanging="360"/>
      </w:pPr>
      <w:rPr>
        <w:rFonts w:ascii="Wingdings" w:hAnsi="Wingdings" w:hint="default"/>
      </w:rPr>
    </w:lvl>
    <w:lvl w:ilvl="3" w:tplc="04130001" w:tentative="1">
      <w:start w:val="1"/>
      <w:numFmt w:val="bullet"/>
      <w:lvlText w:val=""/>
      <w:lvlJc w:val="left"/>
      <w:pPr>
        <w:ind w:left="2912" w:hanging="360"/>
      </w:pPr>
      <w:rPr>
        <w:rFonts w:ascii="Symbol" w:hAnsi="Symbol" w:hint="default"/>
      </w:rPr>
    </w:lvl>
    <w:lvl w:ilvl="4" w:tplc="04130003" w:tentative="1">
      <w:start w:val="1"/>
      <w:numFmt w:val="bullet"/>
      <w:lvlText w:val="o"/>
      <w:lvlJc w:val="left"/>
      <w:pPr>
        <w:ind w:left="3632" w:hanging="360"/>
      </w:pPr>
      <w:rPr>
        <w:rFonts w:ascii="Courier New" w:hAnsi="Courier New" w:cs="Courier New" w:hint="default"/>
      </w:rPr>
    </w:lvl>
    <w:lvl w:ilvl="5" w:tplc="04130005" w:tentative="1">
      <w:start w:val="1"/>
      <w:numFmt w:val="bullet"/>
      <w:lvlText w:val=""/>
      <w:lvlJc w:val="left"/>
      <w:pPr>
        <w:ind w:left="4352" w:hanging="360"/>
      </w:pPr>
      <w:rPr>
        <w:rFonts w:ascii="Wingdings" w:hAnsi="Wingdings" w:hint="default"/>
      </w:rPr>
    </w:lvl>
    <w:lvl w:ilvl="6" w:tplc="04130001" w:tentative="1">
      <w:start w:val="1"/>
      <w:numFmt w:val="bullet"/>
      <w:lvlText w:val=""/>
      <w:lvlJc w:val="left"/>
      <w:pPr>
        <w:ind w:left="5072" w:hanging="360"/>
      </w:pPr>
      <w:rPr>
        <w:rFonts w:ascii="Symbol" w:hAnsi="Symbol" w:hint="default"/>
      </w:rPr>
    </w:lvl>
    <w:lvl w:ilvl="7" w:tplc="04130003" w:tentative="1">
      <w:start w:val="1"/>
      <w:numFmt w:val="bullet"/>
      <w:lvlText w:val="o"/>
      <w:lvlJc w:val="left"/>
      <w:pPr>
        <w:ind w:left="5792" w:hanging="360"/>
      </w:pPr>
      <w:rPr>
        <w:rFonts w:ascii="Courier New" w:hAnsi="Courier New" w:cs="Courier New" w:hint="default"/>
      </w:rPr>
    </w:lvl>
    <w:lvl w:ilvl="8" w:tplc="04130005" w:tentative="1">
      <w:start w:val="1"/>
      <w:numFmt w:val="bullet"/>
      <w:lvlText w:val=""/>
      <w:lvlJc w:val="left"/>
      <w:pPr>
        <w:ind w:left="6512" w:hanging="360"/>
      </w:pPr>
      <w:rPr>
        <w:rFonts w:ascii="Wingdings" w:hAnsi="Wingdings" w:hint="default"/>
      </w:rPr>
    </w:lvl>
  </w:abstractNum>
  <w:abstractNum w:abstractNumId="24" w15:restartNumberingAfterBreak="0">
    <w:nsid w:val="6B572FAC"/>
    <w:multiLevelType w:val="multilevel"/>
    <w:tmpl w:val="0E7ACE72"/>
    <w:lvl w:ilvl="0">
      <w:start w:val="1"/>
      <w:numFmt w:val="none"/>
      <w:pStyle w:val="Kop1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C45682B"/>
    <w:multiLevelType w:val="hybridMultilevel"/>
    <w:tmpl w:val="25FE075E"/>
    <w:lvl w:ilvl="0" w:tplc="08F4DBCC">
      <w:start w:val="1"/>
      <w:numFmt w:val="bullet"/>
      <w:lvlText w:val=""/>
      <w:lvlJc w:val="left"/>
      <w:pPr>
        <w:ind w:left="1440" w:hanging="360"/>
      </w:pPr>
      <w:rPr>
        <w:rFonts w:ascii="Symbol" w:hAnsi="Symbol" w:hint="default"/>
        <w:color w:val="000099"/>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258657B"/>
    <w:multiLevelType w:val="multilevel"/>
    <w:tmpl w:val="EB420A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75866247"/>
    <w:multiLevelType w:val="hybridMultilevel"/>
    <w:tmpl w:val="0C84A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B15438"/>
    <w:multiLevelType w:val="multilevel"/>
    <w:tmpl w:val="7D1AB6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7AFD7E1F"/>
    <w:multiLevelType w:val="multilevel"/>
    <w:tmpl w:val="5B507AE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7B5C3EDA"/>
    <w:multiLevelType w:val="multilevel"/>
    <w:tmpl w:val="DE2496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1631475990">
    <w:abstractNumId w:val="3"/>
  </w:num>
  <w:num w:numId="2" w16cid:durableId="462426522">
    <w:abstractNumId w:val="24"/>
  </w:num>
  <w:num w:numId="3" w16cid:durableId="880627450">
    <w:abstractNumId w:val="29"/>
  </w:num>
  <w:num w:numId="4" w16cid:durableId="1185246814">
    <w:abstractNumId w:val="11"/>
  </w:num>
  <w:num w:numId="5" w16cid:durableId="23678703">
    <w:abstractNumId w:val="13"/>
  </w:num>
  <w:num w:numId="6" w16cid:durableId="1368212006">
    <w:abstractNumId w:val="20"/>
  </w:num>
  <w:num w:numId="7" w16cid:durableId="827550065">
    <w:abstractNumId w:val="7"/>
  </w:num>
  <w:num w:numId="8" w16cid:durableId="1915235132">
    <w:abstractNumId w:val="21"/>
  </w:num>
  <w:num w:numId="9" w16cid:durableId="1914124359">
    <w:abstractNumId w:val="26"/>
  </w:num>
  <w:num w:numId="10" w16cid:durableId="1389259915">
    <w:abstractNumId w:val="27"/>
  </w:num>
  <w:num w:numId="11" w16cid:durableId="252591811">
    <w:abstractNumId w:val="16"/>
  </w:num>
  <w:num w:numId="12" w16cid:durableId="640959300">
    <w:abstractNumId w:val="15"/>
  </w:num>
  <w:num w:numId="13" w16cid:durableId="1556894909">
    <w:abstractNumId w:val="18"/>
  </w:num>
  <w:num w:numId="14" w16cid:durableId="393164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4716438">
    <w:abstractNumId w:val="5"/>
  </w:num>
  <w:num w:numId="16" w16cid:durableId="16367198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3194374">
    <w:abstractNumId w:val="9"/>
  </w:num>
  <w:num w:numId="18" w16cid:durableId="1513639798">
    <w:abstractNumId w:val="12"/>
  </w:num>
  <w:num w:numId="19" w16cid:durableId="97065160">
    <w:abstractNumId w:val="23"/>
  </w:num>
  <w:num w:numId="20" w16cid:durableId="2044474716">
    <w:abstractNumId w:val="17"/>
  </w:num>
  <w:num w:numId="21" w16cid:durableId="122693820">
    <w:abstractNumId w:val="14"/>
  </w:num>
  <w:num w:numId="22" w16cid:durableId="1513031186">
    <w:abstractNumId w:val="6"/>
  </w:num>
  <w:num w:numId="23" w16cid:durableId="1875539937">
    <w:abstractNumId w:val="25"/>
  </w:num>
  <w:num w:numId="24" w16cid:durableId="1726677403">
    <w:abstractNumId w:val="4"/>
  </w:num>
  <w:num w:numId="25" w16cid:durableId="283587626">
    <w:abstractNumId w:val="28"/>
  </w:num>
  <w:num w:numId="26" w16cid:durableId="2061587880">
    <w:abstractNumId w:val="30"/>
  </w:num>
  <w:num w:numId="27" w16cid:durableId="1240941837">
    <w:abstractNumId w:val="22"/>
  </w:num>
  <w:num w:numId="28" w16cid:durableId="1785537983">
    <w:abstractNumId w:val="19"/>
  </w:num>
  <w:num w:numId="29" w16cid:durableId="63185998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4097" style="mso-position-horizontal-relative:page;mso-position-vertical-relative:page" fillcolor="yellow" strokecolor="none [3213]">
      <v:fill color="yellow" opacity="1311f" color2="none [3212]" o:opacity2="1311f" focus="100%" type="pattern"/>
      <v:stroke color="none [3213]" weight="1pt"/>
      <v:shadow on="t" type="perspective" color="#974706" opacity=".5" offset="1pt" offset2="-3pt"/>
      <v:textbox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2DF"/>
    <w:rsid w:val="00001044"/>
    <w:rsid w:val="00003034"/>
    <w:rsid w:val="000034B0"/>
    <w:rsid w:val="000049D6"/>
    <w:rsid w:val="0000513A"/>
    <w:rsid w:val="000056EE"/>
    <w:rsid w:val="00005BB3"/>
    <w:rsid w:val="00005CCC"/>
    <w:rsid w:val="00005E82"/>
    <w:rsid w:val="000066A5"/>
    <w:rsid w:val="00006F63"/>
    <w:rsid w:val="00010950"/>
    <w:rsid w:val="00011D85"/>
    <w:rsid w:val="000123F9"/>
    <w:rsid w:val="00012AC1"/>
    <w:rsid w:val="00012BD6"/>
    <w:rsid w:val="00015979"/>
    <w:rsid w:val="00021A1F"/>
    <w:rsid w:val="00023097"/>
    <w:rsid w:val="000245E8"/>
    <w:rsid w:val="00025252"/>
    <w:rsid w:val="00025657"/>
    <w:rsid w:val="00025E04"/>
    <w:rsid w:val="00025F7F"/>
    <w:rsid w:val="00026FCD"/>
    <w:rsid w:val="00027F47"/>
    <w:rsid w:val="00027FA6"/>
    <w:rsid w:val="000301E1"/>
    <w:rsid w:val="00030D9C"/>
    <w:rsid w:val="0003188D"/>
    <w:rsid w:val="000322FC"/>
    <w:rsid w:val="0003282D"/>
    <w:rsid w:val="000329BC"/>
    <w:rsid w:val="00032C8A"/>
    <w:rsid w:val="00036168"/>
    <w:rsid w:val="0003638C"/>
    <w:rsid w:val="00040048"/>
    <w:rsid w:val="000409AA"/>
    <w:rsid w:val="00040A48"/>
    <w:rsid w:val="00041E0F"/>
    <w:rsid w:val="0004244E"/>
    <w:rsid w:val="0004258A"/>
    <w:rsid w:val="00043177"/>
    <w:rsid w:val="00043920"/>
    <w:rsid w:val="00043EC8"/>
    <w:rsid w:val="000451F2"/>
    <w:rsid w:val="000462C2"/>
    <w:rsid w:val="000474C8"/>
    <w:rsid w:val="0005119C"/>
    <w:rsid w:val="00051527"/>
    <w:rsid w:val="00052A9D"/>
    <w:rsid w:val="0005330D"/>
    <w:rsid w:val="00053D82"/>
    <w:rsid w:val="00054EF4"/>
    <w:rsid w:val="0005537A"/>
    <w:rsid w:val="00055B71"/>
    <w:rsid w:val="00055C6A"/>
    <w:rsid w:val="00056512"/>
    <w:rsid w:val="000567CB"/>
    <w:rsid w:val="00056E4B"/>
    <w:rsid w:val="00057C48"/>
    <w:rsid w:val="00057FFE"/>
    <w:rsid w:val="00060075"/>
    <w:rsid w:val="000616AA"/>
    <w:rsid w:val="000618B9"/>
    <w:rsid w:val="00061DF4"/>
    <w:rsid w:val="00061FA0"/>
    <w:rsid w:val="00062B1E"/>
    <w:rsid w:val="0006365A"/>
    <w:rsid w:val="00063753"/>
    <w:rsid w:val="00065353"/>
    <w:rsid w:val="00065DF7"/>
    <w:rsid w:val="00065F3C"/>
    <w:rsid w:val="00066A68"/>
    <w:rsid w:val="00066B3D"/>
    <w:rsid w:val="00066FB8"/>
    <w:rsid w:val="00067187"/>
    <w:rsid w:val="00070008"/>
    <w:rsid w:val="00070075"/>
    <w:rsid w:val="00071BA1"/>
    <w:rsid w:val="00071C33"/>
    <w:rsid w:val="00071D15"/>
    <w:rsid w:val="00071E9B"/>
    <w:rsid w:val="00073270"/>
    <w:rsid w:val="00073859"/>
    <w:rsid w:val="0007458A"/>
    <w:rsid w:val="00074A5B"/>
    <w:rsid w:val="0007544A"/>
    <w:rsid w:val="00075AFE"/>
    <w:rsid w:val="00075B46"/>
    <w:rsid w:val="00076201"/>
    <w:rsid w:val="00076BC5"/>
    <w:rsid w:val="00077CD6"/>
    <w:rsid w:val="00077D22"/>
    <w:rsid w:val="00080872"/>
    <w:rsid w:val="00082479"/>
    <w:rsid w:val="000824C3"/>
    <w:rsid w:val="00082A5C"/>
    <w:rsid w:val="00083A5B"/>
    <w:rsid w:val="00083C88"/>
    <w:rsid w:val="00083D17"/>
    <w:rsid w:val="0008460C"/>
    <w:rsid w:val="00085A2A"/>
    <w:rsid w:val="0008673B"/>
    <w:rsid w:val="00086DCC"/>
    <w:rsid w:val="00086E4C"/>
    <w:rsid w:val="0008717E"/>
    <w:rsid w:val="000871CA"/>
    <w:rsid w:val="00087C3A"/>
    <w:rsid w:val="00090525"/>
    <w:rsid w:val="00090819"/>
    <w:rsid w:val="000909AE"/>
    <w:rsid w:val="00092011"/>
    <w:rsid w:val="0009228F"/>
    <w:rsid w:val="000923B0"/>
    <w:rsid w:val="000935AC"/>
    <w:rsid w:val="0009403B"/>
    <w:rsid w:val="00094435"/>
    <w:rsid w:val="0009501B"/>
    <w:rsid w:val="00095311"/>
    <w:rsid w:val="000961E2"/>
    <w:rsid w:val="00096313"/>
    <w:rsid w:val="00096D53"/>
    <w:rsid w:val="000974FA"/>
    <w:rsid w:val="00097C46"/>
    <w:rsid w:val="000A1855"/>
    <w:rsid w:val="000A2284"/>
    <w:rsid w:val="000A2D22"/>
    <w:rsid w:val="000A3D4D"/>
    <w:rsid w:val="000A3EEA"/>
    <w:rsid w:val="000A548A"/>
    <w:rsid w:val="000A6B86"/>
    <w:rsid w:val="000A6F19"/>
    <w:rsid w:val="000A7115"/>
    <w:rsid w:val="000A734B"/>
    <w:rsid w:val="000A75FB"/>
    <w:rsid w:val="000A78D2"/>
    <w:rsid w:val="000B057A"/>
    <w:rsid w:val="000B3ACE"/>
    <w:rsid w:val="000B4B1F"/>
    <w:rsid w:val="000B50DA"/>
    <w:rsid w:val="000B5C6C"/>
    <w:rsid w:val="000B721F"/>
    <w:rsid w:val="000C03AD"/>
    <w:rsid w:val="000C05DA"/>
    <w:rsid w:val="000C2308"/>
    <w:rsid w:val="000C26BB"/>
    <w:rsid w:val="000C292D"/>
    <w:rsid w:val="000C2F28"/>
    <w:rsid w:val="000C4803"/>
    <w:rsid w:val="000C49A0"/>
    <w:rsid w:val="000C5225"/>
    <w:rsid w:val="000C711F"/>
    <w:rsid w:val="000C74A3"/>
    <w:rsid w:val="000C7AAF"/>
    <w:rsid w:val="000D0DF0"/>
    <w:rsid w:val="000D2593"/>
    <w:rsid w:val="000D34CF"/>
    <w:rsid w:val="000D35C5"/>
    <w:rsid w:val="000D4A8D"/>
    <w:rsid w:val="000D594F"/>
    <w:rsid w:val="000D6006"/>
    <w:rsid w:val="000D6874"/>
    <w:rsid w:val="000D6ED9"/>
    <w:rsid w:val="000D7FD7"/>
    <w:rsid w:val="000E04DF"/>
    <w:rsid w:val="000E05A8"/>
    <w:rsid w:val="000E0F1D"/>
    <w:rsid w:val="000E329A"/>
    <w:rsid w:val="000E3BB4"/>
    <w:rsid w:val="000E548B"/>
    <w:rsid w:val="000E5532"/>
    <w:rsid w:val="000E5DDD"/>
    <w:rsid w:val="000E7512"/>
    <w:rsid w:val="000E7ABD"/>
    <w:rsid w:val="000F00E7"/>
    <w:rsid w:val="000F0577"/>
    <w:rsid w:val="000F17A9"/>
    <w:rsid w:val="000F1818"/>
    <w:rsid w:val="000F46C4"/>
    <w:rsid w:val="000F5B0D"/>
    <w:rsid w:val="000F5D2A"/>
    <w:rsid w:val="000F6C9E"/>
    <w:rsid w:val="000F6F3B"/>
    <w:rsid w:val="000F7213"/>
    <w:rsid w:val="00101B0F"/>
    <w:rsid w:val="00101E58"/>
    <w:rsid w:val="00101EBA"/>
    <w:rsid w:val="00102B0B"/>
    <w:rsid w:val="00103067"/>
    <w:rsid w:val="00103148"/>
    <w:rsid w:val="001035FC"/>
    <w:rsid w:val="001038CB"/>
    <w:rsid w:val="001044D8"/>
    <w:rsid w:val="0010451E"/>
    <w:rsid w:val="001045D0"/>
    <w:rsid w:val="00105699"/>
    <w:rsid w:val="0010608E"/>
    <w:rsid w:val="00106812"/>
    <w:rsid w:val="001074B8"/>
    <w:rsid w:val="0011057D"/>
    <w:rsid w:val="00110C5C"/>
    <w:rsid w:val="00112F30"/>
    <w:rsid w:val="00113AA3"/>
    <w:rsid w:val="00114225"/>
    <w:rsid w:val="0011456C"/>
    <w:rsid w:val="00115A8C"/>
    <w:rsid w:val="00115D9C"/>
    <w:rsid w:val="00116CE2"/>
    <w:rsid w:val="00116DAA"/>
    <w:rsid w:val="00116E5C"/>
    <w:rsid w:val="001171C9"/>
    <w:rsid w:val="00117C26"/>
    <w:rsid w:val="00120C18"/>
    <w:rsid w:val="00120DF1"/>
    <w:rsid w:val="001217B9"/>
    <w:rsid w:val="001219DB"/>
    <w:rsid w:val="00121E22"/>
    <w:rsid w:val="00121FE8"/>
    <w:rsid w:val="00122259"/>
    <w:rsid w:val="00122E0D"/>
    <w:rsid w:val="0012387B"/>
    <w:rsid w:val="001245D8"/>
    <w:rsid w:val="001246A1"/>
    <w:rsid w:val="00125B0B"/>
    <w:rsid w:val="00125F63"/>
    <w:rsid w:val="00126190"/>
    <w:rsid w:val="0012648C"/>
    <w:rsid w:val="00126A4F"/>
    <w:rsid w:val="00127134"/>
    <w:rsid w:val="0012759C"/>
    <w:rsid w:val="00127D1C"/>
    <w:rsid w:val="00130F36"/>
    <w:rsid w:val="001327B8"/>
    <w:rsid w:val="0013354B"/>
    <w:rsid w:val="0013405F"/>
    <w:rsid w:val="00135288"/>
    <w:rsid w:val="00135292"/>
    <w:rsid w:val="001363BF"/>
    <w:rsid w:val="00136847"/>
    <w:rsid w:val="00136F95"/>
    <w:rsid w:val="00140BB8"/>
    <w:rsid w:val="00141C05"/>
    <w:rsid w:val="00142117"/>
    <w:rsid w:val="00143864"/>
    <w:rsid w:val="001438BA"/>
    <w:rsid w:val="00143F86"/>
    <w:rsid w:val="00144F42"/>
    <w:rsid w:val="001456EC"/>
    <w:rsid w:val="00145AFA"/>
    <w:rsid w:val="001468D4"/>
    <w:rsid w:val="001469DB"/>
    <w:rsid w:val="00146A51"/>
    <w:rsid w:val="00147EA4"/>
    <w:rsid w:val="00150DBD"/>
    <w:rsid w:val="00150FAE"/>
    <w:rsid w:val="00152916"/>
    <w:rsid w:val="00152CDF"/>
    <w:rsid w:val="00152CF4"/>
    <w:rsid w:val="00152DB7"/>
    <w:rsid w:val="00152E5C"/>
    <w:rsid w:val="001534C7"/>
    <w:rsid w:val="00153E6E"/>
    <w:rsid w:val="00154CA4"/>
    <w:rsid w:val="00154F3B"/>
    <w:rsid w:val="00155113"/>
    <w:rsid w:val="001558A6"/>
    <w:rsid w:val="0015671F"/>
    <w:rsid w:val="00156CB1"/>
    <w:rsid w:val="00157FBF"/>
    <w:rsid w:val="0016022F"/>
    <w:rsid w:val="00160800"/>
    <w:rsid w:val="00160E9B"/>
    <w:rsid w:val="00161674"/>
    <w:rsid w:val="00161C13"/>
    <w:rsid w:val="00161C47"/>
    <w:rsid w:val="001628D6"/>
    <w:rsid w:val="00164086"/>
    <w:rsid w:val="00166024"/>
    <w:rsid w:val="00170C42"/>
    <w:rsid w:val="00171893"/>
    <w:rsid w:val="00171D81"/>
    <w:rsid w:val="00172832"/>
    <w:rsid w:val="00173369"/>
    <w:rsid w:val="0017515A"/>
    <w:rsid w:val="00175417"/>
    <w:rsid w:val="00176A72"/>
    <w:rsid w:val="00176EEE"/>
    <w:rsid w:val="00177BC9"/>
    <w:rsid w:val="00177CE6"/>
    <w:rsid w:val="0018130D"/>
    <w:rsid w:val="00181A48"/>
    <w:rsid w:val="00182914"/>
    <w:rsid w:val="00183718"/>
    <w:rsid w:val="001845DF"/>
    <w:rsid w:val="0018520F"/>
    <w:rsid w:val="001855F7"/>
    <w:rsid w:val="00185B7D"/>
    <w:rsid w:val="001866A2"/>
    <w:rsid w:val="00186FF7"/>
    <w:rsid w:val="0018758B"/>
    <w:rsid w:val="00187CCA"/>
    <w:rsid w:val="00190D92"/>
    <w:rsid w:val="001913D6"/>
    <w:rsid w:val="0019233C"/>
    <w:rsid w:val="00192584"/>
    <w:rsid w:val="0019282C"/>
    <w:rsid w:val="00194D1D"/>
    <w:rsid w:val="00194DB5"/>
    <w:rsid w:val="00194E30"/>
    <w:rsid w:val="00195017"/>
    <w:rsid w:val="0019528A"/>
    <w:rsid w:val="001954B5"/>
    <w:rsid w:val="00195EED"/>
    <w:rsid w:val="0019746D"/>
    <w:rsid w:val="00197901"/>
    <w:rsid w:val="001A0721"/>
    <w:rsid w:val="001A086D"/>
    <w:rsid w:val="001A17DF"/>
    <w:rsid w:val="001A1937"/>
    <w:rsid w:val="001A2F64"/>
    <w:rsid w:val="001A328A"/>
    <w:rsid w:val="001A32F8"/>
    <w:rsid w:val="001A39DC"/>
    <w:rsid w:val="001A4C9A"/>
    <w:rsid w:val="001A51F0"/>
    <w:rsid w:val="001A5446"/>
    <w:rsid w:val="001A6856"/>
    <w:rsid w:val="001B2823"/>
    <w:rsid w:val="001B3C70"/>
    <w:rsid w:val="001B47B8"/>
    <w:rsid w:val="001B5DF8"/>
    <w:rsid w:val="001B6132"/>
    <w:rsid w:val="001B6F65"/>
    <w:rsid w:val="001B7F1D"/>
    <w:rsid w:val="001C02D1"/>
    <w:rsid w:val="001C05EE"/>
    <w:rsid w:val="001C09FB"/>
    <w:rsid w:val="001C0D65"/>
    <w:rsid w:val="001C0D8E"/>
    <w:rsid w:val="001C0DCC"/>
    <w:rsid w:val="001C1A48"/>
    <w:rsid w:val="001C1EDF"/>
    <w:rsid w:val="001C2964"/>
    <w:rsid w:val="001C33AC"/>
    <w:rsid w:val="001C40F1"/>
    <w:rsid w:val="001C486B"/>
    <w:rsid w:val="001C48AA"/>
    <w:rsid w:val="001C4A8B"/>
    <w:rsid w:val="001C4F23"/>
    <w:rsid w:val="001C5421"/>
    <w:rsid w:val="001C5A71"/>
    <w:rsid w:val="001C6124"/>
    <w:rsid w:val="001C6421"/>
    <w:rsid w:val="001C7891"/>
    <w:rsid w:val="001C7A15"/>
    <w:rsid w:val="001D172A"/>
    <w:rsid w:val="001D1829"/>
    <w:rsid w:val="001D19F9"/>
    <w:rsid w:val="001D228A"/>
    <w:rsid w:val="001D245E"/>
    <w:rsid w:val="001D2B40"/>
    <w:rsid w:val="001D335A"/>
    <w:rsid w:val="001D3ED2"/>
    <w:rsid w:val="001D572C"/>
    <w:rsid w:val="001D6B61"/>
    <w:rsid w:val="001E19CC"/>
    <w:rsid w:val="001E322C"/>
    <w:rsid w:val="001E4CE4"/>
    <w:rsid w:val="001E4ECE"/>
    <w:rsid w:val="001E57A4"/>
    <w:rsid w:val="001E5C52"/>
    <w:rsid w:val="001E63CE"/>
    <w:rsid w:val="001E66D8"/>
    <w:rsid w:val="001E7642"/>
    <w:rsid w:val="001E766B"/>
    <w:rsid w:val="001E7801"/>
    <w:rsid w:val="001F1250"/>
    <w:rsid w:val="001F1A09"/>
    <w:rsid w:val="001F2151"/>
    <w:rsid w:val="001F3D96"/>
    <w:rsid w:val="001F3F69"/>
    <w:rsid w:val="001F4A16"/>
    <w:rsid w:val="001F5B67"/>
    <w:rsid w:val="001F5BBE"/>
    <w:rsid w:val="001F70FB"/>
    <w:rsid w:val="001F7D6A"/>
    <w:rsid w:val="002019C5"/>
    <w:rsid w:val="00202779"/>
    <w:rsid w:val="00202BCA"/>
    <w:rsid w:val="00203561"/>
    <w:rsid w:val="0020357E"/>
    <w:rsid w:val="00203BBC"/>
    <w:rsid w:val="002045E6"/>
    <w:rsid w:val="002045FA"/>
    <w:rsid w:val="0020470E"/>
    <w:rsid w:val="0020494E"/>
    <w:rsid w:val="00205195"/>
    <w:rsid w:val="0021118C"/>
    <w:rsid w:val="00211311"/>
    <w:rsid w:val="00211BDE"/>
    <w:rsid w:val="0021230E"/>
    <w:rsid w:val="00213CEA"/>
    <w:rsid w:val="00215248"/>
    <w:rsid w:val="002156D1"/>
    <w:rsid w:val="00215FE1"/>
    <w:rsid w:val="002162C5"/>
    <w:rsid w:val="00216300"/>
    <w:rsid w:val="0021686A"/>
    <w:rsid w:val="00217CFF"/>
    <w:rsid w:val="00221E7C"/>
    <w:rsid w:val="00222083"/>
    <w:rsid w:val="00222280"/>
    <w:rsid w:val="00222B6C"/>
    <w:rsid w:val="00222F66"/>
    <w:rsid w:val="00223D4A"/>
    <w:rsid w:val="00223E3B"/>
    <w:rsid w:val="00224433"/>
    <w:rsid w:val="002246A0"/>
    <w:rsid w:val="00224D04"/>
    <w:rsid w:val="00226916"/>
    <w:rsid w:val="00226D25"/>
    <w:rsid w:val="00227992"/>
    <w:rsid w:val="00227EE2"/>
    <w:rsid w:val="002307AE"/>
    <w:rsid w:val="00231B92"/>
    <w:rsid w:val="0023224F"/>
    <w:rsid w:val="00232279"/>
    <w:rsid w:val="00232E8C"/>
    <w:rsid w:val="00235C6A"/>
    <w:rsid w:val="0023646A"/>
    <w:rsid w:val="0023666E"/>
    <w:rsid w:val="00236A57"/>
    <w:rsid w:val="00237F6F"/>
    <w:rsid w:val="00240164"/>
    <w:rsid w:val="00240575"/>
    <w:rsid w:val="00240EF1"/>
    <w:rsid w:val="002411FC"/>
    <w:rsid w:val="00242103"/>
    <w:rsid w:val="002423E1"/>
    <w:rsid w:val="00242E62"/>
    <w:rsid w:val="00244161"/>
    <w:rsid w:val="00244D13"/>
    <w:rsid w:val="00244F20"/>
    <w:rsid w:val="002451F9"/>
    <w:rsid w:val="00246F8C"/>
    <w:rsid w:val="00250466"/>
    <w:rsid w:val="00251423"/>
    <w:rsid w:val="0025151D"/>
    <w:rsid w:val="00251FBA"/>
    <w:rsid w:val="00252585"/>
    <w:rsid w:val="00252610"/>
    <w:rsid w:val="0025277D"/>
    <w:rsid w:val="00252A9E"/>
    <w:rsid w:val="002530C3"/>
    <w:rsid w:val="00253D3D"/>
    <w:rsid w:val="00254247"/>
    <w:rsid w:val="00255529"/>
    <w:rsid w:val="00256D58"/>
    <w:rsid w:val="00257236"/>
    <w:rsid w:val="002572A7"/>
    <w:rsid w:val="002602D9"/>
    <w:rsid w:val="00261384"/>
    <w:rsid w:val="0026244B"/>
    <w:rsid w:val="002624B3"/>
    <w:rsid w:val="002624DE"/>
    <w:rsid w:val="00262793"/>
    <w:rsid w:val="002635C5"/>
    <w:rsid w:val="00263D52"/>
    <w:rsid w:val="0026446E"/>
    <w:rsid w:val="002649D3"/>
    <w:rsid w:val="00264D81"/>
    <w:rsid w:val="00265318"/>
    <w:rsid w:val="0026597B"/>
    <w:rsid w:val="00265C4A"/>
    <w:rsid w:val="002660D5"/>
    <w:rsid w:val="00266302"/>
    <w:rsid w:val="002664DA"/>
    <w:rsid w:val="002707DD"/>
    <w:rsid w:val="0027087B"/>
    <w:rsid w:val="002712E0"/>
    <w:rsid w:val="00272917"/>
    <w:rsid w:val="002729ED"/>
    <w:rsid w:val="00272C6B"/>
    <w:rsid w:val="00273D03"/>
    <w:rsid w:val="00274169"/>
    <w:rsid w:val="00274574"/>
    <w:rsid w:val="00274BB8"/>
    <w:rsid w:val="0027563F"/>
    <w:rsid w:val="0027580D"/>
    <w:rsid w:val="00277F23"/>
    <w:rsid w:val="002800D7"/>
    <w:rsid w:val="00281BB9"/>
    <w:rsid w:val="00281E7D"/>
    <w:rsid w:val="00281F1B"/>
    <w:rsid w:val="00282357"/>
    <w:rsid w:val="00282777"/>
    <w:rsid w:val="00283DAE"/>
    <w:rsid w:val="00283EAC"/>
    <w:rsid w:val="002843B4"/>
    <w:rsid w:val="0028468A"/>
    <w:rsid w:val="0028469D"/>
    <w:rsid w:val="00284F87"/>
    <w:rsid w:val="002854B3"/>
    <w:rsid w:val="0028729B"/>
    <w:rsid w:val="00287682"/>
    <w:rsid w:val="002913CD"/>
    <w:rsid w:val="00291D1D"/>
    <w:rsid w:val="0029276F"/>
    <w:rsid w:val="002950FC"/>
    <w:rsid w:val="002953CF"/>
    <w:rsid w:val="00295D56"/>
    <w:rsid w:val="002A0CE8"/>
    <w:rsid w:val="002A1792"/>
    <w:rsid w:val="002A1B48"/>
    <w:rsid w:val="002A57E2"/>
    <w:rsid w:val="002A61EE"/>
    <w:rsid w:val="002A6791"/>
    <w:rsid w:val="002A6E1F"/>
    <w:rsid w:val="002A6E48"/>
    <w:rsid w:val="002A7AA6"/>
    <w:rsid w:val="002B03EC"/>
    <w:rsid w:val="002B1144"/>
    <w:rsid w:val="002B1D6B"/>
    <w:rsid w:val="002B2DCC"/>
    <w:rsid w:val="002B344B"/>
    <w:rsid w:val="002B37B0"/>
    <w:rsid w:val="002B386E"/>
    <w:rsid w:val="002B42C2"/>
    <w:rsid w:val="002B4460"/>
    <w:rsid w:val="002B4EE0"/>
    <w:rsid w:val="002B6AAB"/>
    <w:rsid w:val="002B6D05"/>
    <w:rsid w:val="002B7296"/>
    <w:rsid w:val="002C0BEE"/>
    <w:rsid w:val="002C0CBA"/>
    <w:rsid w:val="002C1D8E"/>
    <w:rsid w:val="002C2213"/>
    <w:rsid w:val="002C401E"/>
    <w:rsid w:val="002C4672"/>
    <w:rsid w:val="002C474C"/>
    <w:rsid w:val="002C4E50"/>
    <w:rsid w:val="002C542B"/>
    <w:rsid w:val="002C575C"/>
    <w:rsid w:val="002C5A4F"/>
    <w:rsid w:val="002C61BE"/>
    <w:rsid w:val="002C7519"/>
    <w:rsid w:val="002D004E"/>
    <w:rsid w:val="002D07D4"/>
    <w:rsid w:val="002D210C"/>
    <w:rsid w:val="002D2F8C"/>
    <w:rsid w:val="002D302F"/>
    <w:rsid w:val="002D36E5"/>
    <w:rsid w:val="002D41C7"/>
    <w:rsid w:val="002D6E51"/>
    <w:rsid w:val="002D77B1"/>
    <w:rsid w:val="002D7A53"/>
    <w:rsid w:val="002E0407"/>
    <w:rsid w:val="002E0492"/>
    <w:rsid w:val="002E11B5"/>
    <w:rsid w:val="002E1982"/>
    <w:rsid w:val="002E3376"/>
    <w:rsid w:val="002E3B38"/>
    <w:rsid w:val="002E502D"/>
    <w:rsid w:val="002E573D"/>
    <w:rsid w:val="002F0F79"/>
    <w:rsid w:val="002F1D46"/>
    <w:rsid w:val="002F2969"/>
    <w:rsid w:val="002F2E39"/>
    <w:rsid w:val="002F4E43"/>
    <w:rsid w:val="002F56D3"/>
    <w:rsid w:val="002F73A7"/>
    <w:rsid w:val="00300BB9"/>
    <w:rsid w:val="00302270"/>
    <w:rsid w:val="00305591"/>
    <w:rsid w:val="00305C16"/>
    <w:rsid w:val="0030654F"/>
    <w:rsid w:val="00310400"/>
    <w:rsid w:val="00310F17"/>
    <w:rsid w:val="003113A6"/>
    <w:rsid w:val="00311F09"/>
    <w:rsid w:val="00313601"/>
    <w:rsid w:val="00315EB9"/>
    <w:rsid w:val="00316BC3"/>
    <w:rsid w:val="00316BC4"/>
    <w:rsid w:val="00316C42"/>
    <w:rsid w:val="00317B0A"/>
    <w:rsid w:val="00317CE6"/>
    <w:rsid w:val="00317FCC"/>
    <w:rsid w:val="00320190"/>
    <w:rsid w:val="00320AF6"/>
    <w:rsid w:val="00321E9C"/>
    <w:rsid w:val="00321EDB"/>
    <w:rsid w:val="003238AF"/>
    <w:rsid w:val="00325F83"/>
    <w:rsid w:val="00326863"/>
    <w:rsid w:val="00326E57"/>
    <w:rsid w:val="003277E2"/>
    <w:rsid w:val="003307D9"/>
    <w:rsid w:val="00332FF3"/>
    <w:rsid w:val="00333765"/>
    <w:rsid w:val="003341DC"/>
    <w:rsid w:val="00334A09"/>
    <w:rsid w:val="00336999"/>
    <w:rsid w:val="00337C7F"/>
    <w:rsid w:val="00340880"/>
    <w:rsid w:val="00340C86"/>
    <w:rsid w:val="00340D1E"/>
    <w:rsid w:val="00341793"/>
    <w:rsid w:val="00341FD8"/>
    <w:rsid w:val="0034358C"/>
    <w:rsid w:val="003435B3"/>
    <w:rsid w:val="00343794"/>
    <w:rsid w:val="003442F8"/>
    <w:rsid w:val="003459E3"/>
    <w:rsid w:val="003479CE"/>
    <w:rsid w:val="00353EB8"/>
    <w:rsid w:val="003544B0"/>
    <w:rsid w:val="0035470D"/>
    <w:rsid w:val="00357514"/>
    <w:rsid w:val="00357772"/>
    <w:rsid w:val="00357856"/>
    <w:rsid w:val="003601E5"/>
    <w:rsid w:val="00360A66"/>
    <w:rsid w:val="00361290"/>
    <w:rsid w:val="00362318"/>
    <w:rsid w:val="003626C5"/>
    <w:rsid w:val="00362993"/>
    <w:rsid w:val="00365D4A"/>
    <w:rsid w:val="00366A31"/>
    <w:rsid w:val="00367553"/>
    <w:rsid w:val="00370F63"/>
    <w:rsid w:val="00371092"/>
    <w:rsid w:val="003729A6"/>
    <w:rsid w:val="003763CB"/>
    <w:rsid w:val="00376534"/>
    <w:rsid w:val="003803B7"/>
    <w:rsid w:val="00381378"/>
    <w:rsid w:val="00381555"/>
    <w:rsid w:val="003836CE"/>
    <w:rsid w:val="00383AA9"/>
    <w:rsid w:val="00383B67"/>
    <w:rsid w:val="003843AE"/>
    <w:rsid w:val="003844B7"/>
    <w:rsid w:val="00384BCC"/>
    <w:rsid w:val="0038722B"/>
    <w:rsid w:val="00387825"/>
    <w:rsid w:val="00390D96"/>
    <w:rsid w:val="00391175"/>
    <w:rsid w:val="003911D7"/>
    <w:rsid w:val="003932C5"/>
    <w:rsid w:val="003943C1"/>
    <w:rsid w:val="003957E7"/>
    <w:rsid w:val="00396AB2"/>
    <w:rsid w:val="003A195A"/>
    <w:rsid w:val="003A1A4A"/>
    <w:rsid w:val="003A267A"/>
    <w:rsid w:val="003A309F"/>
    <w:rsid w:val="003A3612"/>
    <w:rsid w:val="003A44A1"/>
    <w:rsid w:val="003A4A74"/>
    <w:rsid w:val="003A507A"/>
    <w:rsid w:val="003A52EE"/>
    <w:rsid w:val="003A7F13"/>
    <w:rsid w:val="003B056C"/>
    <w:rsid w:val="003B0CA9"/>
    <w:rsid w:val="003B13C7"/>
    <w:rsid w:val="003B1AA0"/>
    <w:rsid w:val="003B2441"/>
    <w:rsid w:val="003B2895"/>
    <w:rsid w:val="003B2E1D"/>
    <w:rsid w:val="003B3AF8"/>
    <w:rsid w:val="003B3D16"/>
    <w:rsid w:val="003B4AF6"/>
    <w:rsid w:val="003B7784"/>
    <w:rsid w:val="003B7C46"/>
    <w:rsid w:val="003C0FDC"/>
    <w:rsid w:val="003C1AE9"/>
    <w:rsid w:val="003C1B82"/>
    <w:rsid w:val="003C1EEC"/>
    <w:rsid w:val="003C2C4B"/>
    <w:rsid w:val="003C359E"/>
    <w:rsid w:val="003C39B8"/>
    <w:rsid w:val="003C5441"/>
    <w:rsid w:val="003C5543"/>
    <w:rsid w:val="003C5C14"/>
    <w:rsid w:val="003C5EF8"/>
    <w:rsid w:val="003C6563"/>
    <w:rsid w:val="003C67C5"/>
    <w:rsid w:val="003C77A1"/>
    <w:rsid w:val="003C7B94"/>
    <w:rsid w:val="003D001D"/>
    <w:rsid w:val="003D12BD"/>
    <w:rsid w:val="003D160F"/>
    <w:rsid w:val="003D2210"/>
    <w:rsid w:val="003D22B2"/>
    <w:rsid w:val="003D29B6"/>
    <w:rsid w:val="003D5205"/>
    <w:rsid w:val="003D5617"/>
    <w:rsid w:val="003D5689"/>
    <w:rsid w:val="003D5F87"/>
    <w:rsid w:val="003D62A2"/>
    <w:rsid w:val="003D6753"/>
    <w:rsid w:val="003D6CB3"/>
    <w:rsid w:val="003D7575"/>
    <w:rsid w:val="003D7AAF"/>
    <w:rsid w:val="003E32C6"/>
    <w:rsid w:val="003E3459"/>
    <w:rsid w:val="003E34B8"/>
    <w:rsid w:val="003E41CF"/>
    <w:rsid w:val="003E5B8E"/>
    <w:rsid w:val="003E68F5"/>
    <w:rsid w:val="003E7B26"/>
    <w:rsid w:val="003F0BDF"/>
    <w:rsid w:val="003F3FF0"/>
    <w:rsid w:val="003F45E8"/>
    <w:rsid w:val="003F4B6E"/>
    <w:rsid w:val="003F5B38"/>
    <w:rsid w:val="003F7129"/>
    <w:rsid w:val="003F7C59"/>
    <w:rsid w:val="003F7E91"/>
    <w:rsid w:val="00400755"/>
    <w:rsid w:val="00401A85"/>
    <w:rsid w:val="0040200E"/>
    <w:rsid w:val="00402E4C"/>
    <w:rsid w:val="004031CA"/>
    <w:rsid w:val="004037BB"/>
    <w:rsid w:val="00403E15"/>
    <w:rsid w:val="004041BD"/>
    <w:rsid w:val="00404379"/>
    <w:rsid w:val="0040615E"/>
    <w:rsid w:val="00406218"/>
    <w:rsid w:val="004065CB"/>
    <w:rsid w:val="0040792F"/>
    <w:rsid w:val="00407C0E"/>
    <w:rsid w:val="00410336"/>
    <w:rsid w:val="0041096C"/>
    <w:rsid w:val="00410EE7"/>
    <w:rsid w:val="00410F56"/>
    <w:rsid w:val="00411A3F"/>
    <w:rsid w:val="00411AEC"/>
    <w:rsid w:val="0041277F"/>
    <w:rsid w:val="00412946"/>
    <w:rsid w:val="00412A10"/>
    <w:rsid w:val="00412A9E"/>
    <w:rsid w:val="0041315F"/>
    <w:rsid w:val="0041319E"/>
    <w:rsid w:val="004138BA"/>
    <w:rsid w:val="00414335"/>
    <w:rsid w:val="00414628"/>
    <w:rsid w:val="00415CC5"/>
    <w:rsid w:val="00416669"/>
    <w:rsid w:val="00417806"/>
    <w:rsid w:val="00420248"/>
    <w:rsid w:val="00420A26"/>
    <w:rsid w:val="00421495"/>
    <w:rsid w:val="00421E6F"/>
    <w:rsid w:val="00422CCA"/>
    <w:rsid w:val="004238A8"/>
    <w:rsid w:val="00424C33"/>
    <w:rsid w:val="00425039"/>
    <w:rsid w:val="00425403"/>
    <w:rsid w:val="004257F9"/>
    <w:rsid w:val="00425813"/>
    <w:rsid w:val="004258BC"/>
    <w:rsid w:val="004258F7"/>
    <w:rsid w:val="00425DD2"/>
    <w:rsid w:val="00427C44"/>
    <w:rsid w:val="00427C95"/>
    <w:rsid w:val="004301E7"/>
    <w:rsid w:val="004306F7"/>
    <w:rsid w:val="00430C10"/>
    <w:rsid w:val="0043187B"/>
    <w:rsid w:val="00432162"/>
    <w:rsid w:val="00433505"/>
    <w:rsid w:val="004336B8"/>
    <w:rsid w:val="004339C8"/>
    <w:rsid w:val="00434877"/>
    <w:rsid w:val="00435E14"/>
    <w:rsid w:val="00437F44"/>
    <w:rsid w:val="00437FAC"/>
    <w:rsid w:val="00441387"/>
    <w:rsid w:val="00443B96"/>
    <w:rsid w:val="00443D2C"/>
    <w:rsid w:val="00444B1A"/>
    <w:rsid w:val="0044572E"/>
    <w:rsid w:val="00447F94"/>
    <w:rsid w:val="00450691"/>
    <w:rsid w:val="00452899"/>
    <w:rsid w:val="004530BE"/>
    <w:rsid w:val="0045339C"/>
    <w:rsid w:val="00453D1B"/>
    <w:rsid w:val="004561F7"/>
    <w:rsid w:val="00456418"/>
    <w:rsid w:val="00456932"/>
    <w:rsid w:val="004579F9"/>
    <w:rsid w:val="00460014"/>
    <w:rsid w:val="004606F9"/>
    <w:rsid w:val="004608F2"/>
    <w:rsid w:val="004614E9"/>
    <w:rsid w:val="004617AD"/>
    <w:rsid w:val="00462E38"/>
    <w:rsid w:val="004630CB"/>
    <w:rsid w:val="004637C2"/>
    <w:rsid w:val="00464CBB"/>
    <w:rsid w:val="00464CFF"/>
    <w:rsid w:val="00465847"/>
    <w:rsid w:val="0046611D"/>
    <w:rsid w:val="00470132"/>
    <w:rsid w:val="004710D0"/>
    <w:rsid w:val="00471366"/>
    <w:rsid w:val="004716F7"/>
    <w:rsid w:val="004720E5"/>
    <w:rsid w:val="00472239"/>
    <w:rsid w:val="004725F4"/>
    <w:rsid w:val="00472BE9"/>
    <w:rsid w:val="00475073"/>
    <w:rsid w:val="004751D0"/>
    <w:rsid w:val="004773FF"/>
    <w:rsid w:val="00477A42"/>
    <w:rsid w:val="00480BFF"/>
    <w:rsid w:val="004810C1"/>
    <w:rsid w:val="004811D8"/>
    <w:rsid w:val="00481CCD"/>
    <w:rsid w:val="00482287"/>
    <w:rsid w:val="004824E9"/>
    <w:rsid w:val="0048267C"/>
    <w:rsid w:val="00482E2A"/>
    <w:rsid w:val="00484B42"/>
    <w:rsid w:val="00484FE5"/>
    <w:rsid w:val="00485B10"/>
    <w:rsid w:val="00485C2F"/>
    <w:rsid w:val="004877ED"/>
    <w:rsid w:val="00487BAE"/>
    <w:rsid w:val="0049061B"/>
    <w:rsid w:val="00491127"/>
    <w:rsid w:val="0049188E"/>
    <w:rsid w:val="004920A6"/>
    <w:rsid w:val="00493639"/>
    <w:rsid w:val="00494D1D"/>
    <w:rsid w:val="00495214"/>
    <w:rsid w:val="00496A22"/>
    <w:rsid w:val="004A0894"/>
    <w:rsid w:val="004A2ACC"/>
    <w:rsid w:val="004A3178"/>
    <w:rsid w:val="004A3DE3"/>
    <w:rsid w:val="004A44DD"/>
    <w:rsid w:val="004A6187"/>
    <w:rsid w:val="004B0C89"/>
    <w:rsid w:val="004B19FC"/>
    <w:rsid w:val="004B2D16"/>
    <w:rsid w:val="004B3D19"/>
    <w:rsid w:val="004B53CE"/>
    <w:rsid w:val="004B5774"/>
    <w:rsid w:val="004B6681"/>
    <w:rsid w:val="004B726C"/>
    <w:rsid w:val="004B77BB"/>
    <w:rsid w:val="004B7904"/>
    <w:rsid w:val="004C0EC2"/>
    <w:rsid w:val="004C1FE9"/>
    <w:rsid w:val="004C2346"/>
    <w:rsid w:val="004C346F"/>
    <w:rsid w:val="004C3C0A"/>
    <w:rsid w:val="004C4C22"/>
    <w:rsid w:val="004C5BF9"/>
    <w:rsid w:val="004C5C3A"/>
    <w:rsid w:val="004C6034"/>
    <w:rsid w:val="004C6593"/>
    <w:rsid w:val="004C6E56"/>
    <w:rsid w:val="004C6FD1"/>
    <w:rsid w:val="004C7319"/>
    <w:rsid w:val="004D0BA2"/>
    <w:rsid w:val="004D0CBC"/>
    <w:rsid w:val="004D13FC"/>
    <w:rsid w:val="004D25A8"/>
    <w:rsid w:val="004D25CE"/>
    <w:rsid w:val="004D2CF8"/>
    <w:rsid w:val="004D42F6"/>
    <w:rsid w:val="004D4903"/>
    <w:rsid w:val="004D574D"/>
    <w:rsid w:val="004D5912"/>
    <w:rsid w:val="004D64AA"/>
    <w:rsid w:val="004E1108"/>
    <w:rsid w:val="004E20B2"/>
    <w:rsid w:val="004E2360"/>
    <w:rsid w:val="004E2CB5"/>
    <w:rsid w:val="004E32CB"/>
    <w:rsid w:val="004E3A3F"/>
    <w:rsid w:val="004E4C73"/>
    <w:rsid w:val="004E512E"/>
    <w:rsid w:val="004E6499"/>
    <w:rsid w:val="004E7260"/>
    <w:rsid w:val="004F02BA"/>
    <w:rsid w:val="004F06F8"/>
    <w:rsid w:val="004F0FD8"/>
    <w:rsid w:val="004F2B1E"/>
    <w:rsid w:val="004F375F"/>
    <w:rsid w:val="004F57DC"/>
    <w:rsid w:val="004F594B"/>
    <w:rsid w:val="004F5AB1"/>
    <w:rsid w:val="004F60FB"/>
    <w:rsid w:val="004F6763"/>
    <w:rsid w:val="004F693C"/>
    <w:rsid w:val="004F697B"/>
    <w:rsid w:val="004F6AE3"/>
    <w:rsid w:val="005028D3"/>
    <w:rsid w:val="005034EB"/>
    <w:rsid w:val="00505606"/>
    <w:rsid w:val="005056E9"/>
    <w:rsid w:val="00506147"/>
    <w:rsid w:val="005065EC"/>
    <w:rsid w:val="005068ED"/>
    <w:rsid w:val="005073A6"/>
    <w:rsid w:val="0051031E"/>
    <w:rsid w:val="00511F97"/>
    <w:rsid w:val="005120B1"/>
    <w:rsid w:val="00512C92"/>
    <w:rsid w:val="00513D7A"/>
    <w:rsid w:val="005145F9"/>
    <w:rsid w:val="00515531"/>
    <w:rsid w:val="00515E8D"/>
    <w:rsid w:val="00515EF4"/>
    <w:rsid w:val="00516124"/>
    <w:rsid w:val="00516656"/>
    <w:rsid w:val="005167F1"/>
    <w:rsid w:val="00516D69"/>
    <w:rsid w:val="00517071"/>
    <w:rsid w:val="0051743D"/>
    <w:rsid w:val="005201A9"/>
    <w:rsid w:val="005220DA"/>
    <w:rsid w:val="00522B95"/>
    <w:rsid w:val="00522FE1"/>
    <w:rsid w:val="00524C20"/>
    <w:rsid w:val="0052559A"/>
    <w:rsid w:val="00525C11"/>
    <w:rsid w:val="005263B0"/>
    <w:rsid w:val="00526BBC"/>
    <w:rsid w:val="00526CFB"/>
    <w:rsid w:val="00527245"/>
    <w:rsid w:val="00530DE4"/>
    <w:rsid w:val="0053360E"/>
    <w:rsid w:val="0053422D"/>
    <w:rsid w:val="00535E01"/>
    <w:rsid w:val="00540086"/>
    <w:rsid w:val="005406D4"/>
    <w:rsid w:val="00540898"/>
    <w:rsid w:val="00540C3A"/>
    <w:rsid w:val="005416A0"/>
    <w:rsid w:val="00541F78"/>
    <w:rsid w:val="0054203E"/>
    <w:rsid w:val="005421A4"/>
    <w:rsid w:val="005426A8"/>
    <w:rsid w:val="0054286A"/>
    <w:rsid w:val="00545D0B"/>
    <w:rsid w:val="0054723A"/>
    <w:rsid w:val="00547E5C"/>
    <w:rsid w:val="0055107A"/>
    <w:rsid w:val="00551CF9"/>
    <w:rsid w:val="00551DA2"/>
    <w:rsid w:val="0055273E"/>
    <w:rsid w:val="005527B6"/>
    <w:rsid w:val="005532DC"/>
    <w:rsid w:val="00553647"/>
    <w:rsid w:val="00554229"/>
    <w:rsid w:val="00554442"/>
    <w:rsid w:val="005547BB"/>
    <w:rsid w:val="00555BF4"/>
    <w:rsid w:val="00556449"/>
    <w:rsid w:val="0055671C"/>
    <w:rsid w:val="00556BFE"/>
    <w:rsid w:val="005578BE"/>
    <w:rsid w:val="00560235"/>
    <w:rsid w:val="00560B4A"/>
    <w:rsid w:val="00561F1C"/>
    <w:rsid w:val="0056235E"/>
    <w:rsid w:val="005623C2"/>
    <w:rsid w:val="00562BBE"/>
    <w:rsid w:val="00563564"/>
    <w:rsid w:val="00563BFB"/>
    <w:rsid w:val="00564497"/>
    <w:rsid w:val="00566A68"/>
    <w:rsid w:val="005671F2"/>
    <w:rsid w:val="00567347"/>
    <w:rsid w:val="005675A9"/>
    <w:rsid w:val="00567961"/>
    <w:rsid w:val="00571097"/>
    <w:rsid w:val="00571D06"/>
    <w:rsid w:val="00572FDD"/>
    <w:rsid w:val="005739E6"/>
    <w:rsid w:val="00574148"/>
    <w:rsid w:val="00574249"/>
    <w:rsid w:val="00574F02"/>
    <w:rsid w:val="00576186"/>
    <w:rsid w:val="005763D4"/>
    <w:rsid w:val="0057774D"/>
    <w:rsid w:val="005803E7"/>
    <w:rsid w:val="0058079B"/>
    <w:rsid w:val="00580C2B"/>
    <w:rsid w:val="00581E27"/>
    <w:rsid w:val="00581F67"/>
    <w:rsid w:val="005827C6"/>
    <w:rsid w:val="005832D6"/>
    <w:rsid w:val="00583772"/>
    <w:rsid w:val="00585D58"/>
    <w:rsid w:val="005875A4"/>
    <w:rsid w:val="0059190D"/>
    <w:rsid w:val="00592200"/>
    <w:rsid w:val="00592728"/>
    <w:rsid w:val="00592AF3"/>
    <w:rsid w:val="00592D87"/>
    <w:rsid w:val="005932E1"/>
    <w:rsid w:val="00593682"/>
    <w:rsid w:val="005953EF"/>
    <w:rsid w:val="00595B3D"/>
    <w:rsid w:val="00595BBD"/>
    <w:rsid w:val="00595BFB"/>
    <w:rsid w:val="00595FFD"/>
    <w:rsid w:val="0059668A"/>
    <w:rsid w:val="00596D86"/>
    <w:rsid w:val="00597BE4"/>
    <w:rsid w:val="005A054D"/>
    <w:rsid w:val="005A082D"/>
    <w:rsid w:val="005A0F95"/>
    <w:rsid w:val="005A1052"/>
    <w:rsid w:val="005A13BB"/>
    <w:rsid w:val="005A1E58"/>
    <w:rsid w:val="005A2A7E"/>
    <w:rsid w:val="005A2C07"/>
    <w:rsid w:val="005A2C23"/>
    <w:rsid w:val="005A2F47"/>
    <w:rsid w:val="005A3021"/>
    <w:rsid w:val="005A383B"/>
    <w:rsid w:val="005A42DB"/>
    <w:rsid w:val="005A46E2"/>
    <w:rsid w:val="005A5779"/>
    <w:rsid w:val="005A6DDE"/>
    <w:rsid w:val="005B0980"/>
    <w:rsid w:val="005B0F6D"/>
    <w:rsid w:val="005B1E9E"/>
    <w:rsid w:val="005B2D4D"/>
    <w:rsid w:val="005B3902"/>
    <w:rsid w:val="005B3C93"/>
    <w:rsid w:val="005B4222"/>
    <w:rsid w:val="005B48E5"/>
    <w:rsid w:val="005B4D23"/>
    <w:rsid w:val="005B5716"/>
    <w:rsid w:val="005B7570"/>
    <w:rsid w:val="005B7E06"/>
    <w:rsid w:val="005C054D"/>
    <w:rsid w:val="005C1C1F"/>
    <w:rsid w:val="005C1FD3"/>
    <w:rsid w:val="005C2B14"/>
    <w:rsid w:val="005C2E2B"/>
    <w:rsid w:val="005C30DE"/>
    <w:rsid w:val="005C3B22"/>
    <w:rsid w:val="005C40D1"/>
    <w:rsid w:val="005C44FC"/>
    <w:rsid w:val="005C4692"/>
    <w:rsid w:val="005C4C21"/>
    <w:rsid w:val="005C60CD"/>
    <w:rsid w:val="005C6424"/>
    <w:rsid w:val="005D0779"/>
    <w:rsid w:val="005D0CD9"/>
    <w:rsid w:val="005D2D9F"/>
    <w:rsid w:val="005D2F29"/>
    <w:rsid w:val="005D3D00"/>
    <w:rsid w:val="005D4062"/>
    <w:rsid w:val="005D4175"/>
    <w:rsid w:val="005D440A"/>
    <w:rsid w:val="005D4FE9"/>
    <w:rsid w:val="005D5974"/>
    <w:rsid w:val="005D5A24"/>
    <w:rsid w:val="005D679E"/>
    <w:rsid w:val="005D6E9E"/>
    <w:rsid w:val="005D740F"/>
    <w:rsid w:val="005D7A81"/>
    <w:rsid w:val="005D7FCF"/>
    <w:rsid w:val="005E0F96"/>
    <w:rsid w:val="005E129C"/>
    <w:rsid w:val="005E28A4"/>
    <w:rsid w:val="005E3281"/>
    <w:rsid w:val="005E4619"/>
    <w:rsid w:val="005E5228"/>
    <w:rsid w:val="005E53AE"/>
    <w:rsid w:val="005E68E5"/>
    <w:rsid w:val="005F0F55"/>
    <w:rsid w:val="005F4595"/>
    <w:rsid w:val="005F6810"/>
    <w:rsid w:val="005F6978"/>
    <w:rsid w:val="005F7196"/>
    <w:rsid w:val="005F776A"/>
    <w:rsid w:val="00601186"/>
    <w:rsid w:val="006017C7"/>
    <w:rsid w:val="00602BAC"/>
    <w:rsid w:val="00602DC8"/>
    <w:rsid w:val="00603456"/>
    <w:rsid w:val="00603EA1"/>
    <w:rsid w:val="00603ECB"/>
    <w:rsid w:val="00603F29"/>
    <w:rsid w:val="00604A14"/>
    <w:rsid w:val="00607B1A"/>
    <w:rsid w:val="00607EDA"/>
    <w:rsid w:val="0061073E"/>
    <w:rsid w:val="00611365"/>
    <w:rsid w:val="0061192C"/>
    <w:rsid w:val="006122A4"/>
    <w:rsid w:val="006141FC"/>
    <w:rsid w:val="00614C9F"/>
    <w:rsid w:val="00614FB7"/>
    <w:rsid w:val="00615CCE"/>
    <w:rsid w:val="006165C8"/>
    <w:rsid w:val="00616FFF"/>
    <w:rsid w:val="0061788E"/>
    <w:rsid w:val="0061798E"/>
    <w:rsid w:val="00620317"/>
    <w:rsid w:val="00620695"/>
    <w:rsid w:val="00620843"/>
    <w:rsid w:val="00620D7F"/>
    <w:rsid w:val="006217CA"/>
    <w:rsid w:val="00621939"/>
    <w:rsid w:val="00621FAA"/>
    <w:rsid w:val="006224EA"/>
    <w:rsid w:val="0062344E"/>
    <w:rsid w:val="006240C5"/>
    <w:rsid w:val="00624C37"/>
    <w:rsid w:val="00624CE2"/>
    <w:rsid w:val="00624D3A"/>
    <w:rsid w:val="00624D73"/>
    <w:rsid w:val="006261C0"/>
    <w:rsid w:val="00630A39"/>
    <w:rsid w:val="00630DDF"/>
    <w:rsid w:val="0063232C"/>
    <w:rsid w:val="00632914"/>
    <w:rsid w:val="00633E9F"/>
    <w:rsid w:val="006356DC"/>
    <w:rsid w:val="00635DB1"/>
    <w:rsid w:val="006363F5"/>
    <w:rsid w:val="00637E4B"/>
    <w:rsid w:val="00637F9C"/>
    <w:rsid w:val="00640686"/>
    <w:rsid w:val="00641C70"/>
    <w:rsid w:val="006421C8"/>
    <w:rsid w:val="0064227D"/>
    <w:rsid w:val="006429EB"/>
    <w:rsid w:val="00642AA6"/>
    <w:rsid w:val="00642B7C"/>
    <w:rsid w:val="00642F1B"/>
    <w:rsid w:val="0064426C"/>
    <w:rsid w:val="006443C4"/>
    <w:rsid w:val="006443EC"/>
    <w:rsid w:val="00644F63"/>
    <w:rsid w:val="0064523F"/>
    <w:rsid w:val="00646579"/>
    <w:rsid w:val="00647267"/>
    <w:rsid w:val="00647C19"/>
    <w:rsid w:val="00647EAB"/>
    <w:rsid w:val="00650737"/>
    <w:rsid w:val="00650FFD"/>
    <w:rsid w:val="00652954"/>
    <w:rsid w:val="00652A1F"/>
    <w:rsid w:val="00653C37"/>
    <w:rsid w:val="00653D8E"/>
    <w:rsid w:val="0065416C"/>
    <w:rsid w:val="006548B1"/>
    <w:rsid w:val="0065569A"/>
    <w:rsid w:val="006556F6"/>
    <w:rsid w:val="00655A02"/>
    <w:rsid w:val="00656A76"/>
    <w:rsid w:val="00657398"/>
    <w:rsid w:val="00657C25"/>
    <w:rsid w:val="00661E94"/>
    <w:rsid w:val="006631B1"/>
    <w:rsid w:val="006659F0"/>
    <w:rsid w:val="00666631"/>
    <w:rsid w:val="00666EC6"/>
    <w:rsid w:val="00667265"/>
    <w:rsid w:val="00667837"/>
    <w:rsid w:val="00667B1D"/>
    <w:rsid w:val="00667C6F"/>
    <w:rsid w:val="00672102"/>
    <w:rsid w:val="006731DC"/>
    <w:rsid w:val="00673447"/>
    <w:rsid w:val="006744BB"/>
    <w:rsid w:val="00674793"/>
    <w:rsid w:val="00675183"/>
    <w:rsid w:val="00675493"/>
    <w:rsid w:val="0067587E"/>
    <w:rsid w:val="0067642E"/>
    <w:rsid w:val="006765D7"/>
    <w:rsid w:val="00676C5F"/>
    <w:rsid w:val="006770BD"/>
    <w:rsid w:val="00677671"/>
    <w:rsid w:val="0068037F"/>
    <w:rsid w:val="00680EF5"/>
    <w:rsid w:val="00682A55"/>
    <w:rsid w:val="00683A6C"/>
    <w:rsid w:val="00683D4B"/>
    <w:rsid w:val="0068425C"/>
    <w:rsid w:val="006844FC"/>
    <w:rsid w:val="006848BA"/>
    <w:rsid w:val="00684CE5"/>
    <w:rsid w:val="00685421"/>
    <w:rsid w:val="00685802"/>
    <w:rsid w:val="0068639E"/>
    <w:rsid w:val="006864B3"/>
    <w:rsid w:val="00687F68"/>
    <w:rsid w:val="0069054D"/>
    <w:rsid w:val="00690975"/>
    <w:rsid w:val="00691651"/>
    <w:rsid w:val="00691E1A"/>
    <w:rsid w:val="00693EF2"/>
    <w:rsid w:val="006944CC"/>
    <w:rsid w:val="0069534B"/>
    <w:rsid w:val="00696274"/>
    <w:rsid w:val="00696811"/>
    <w:rsid w:val="00696B3C"/>
    <w:rsid w:val="00697682"/>
    <w:rsid w:val="006A14A2"/>
    <w:rsid w:val="006A21EB"/>
    <w:rsid w:val="006A2BC3"/>
    <w:rsid w:val="006A2CDE"/>
    <w:rsid w:val="006A50DE"/>
    <w:rsid w:val="006A7D51"/>
    <w:rsid w:val="006B0EC8"/>
    <w:rsid w:val="006B139D"/>
    <w:rsid w:val="006B1690"/>
    <w:rsid w:val="006B1CC9"/>
    <w:rsid w:val="006B2C3A"/>
    <w:rsid w:val="006B2D70"/>
    <w:rsid w:val="006B38F0"/>
    <w:rsid w:val="006B3AA5"/>
    <w:rsid w:val="006B3EE2"/>
    <w:rsid w:val="006B4B0B"/>
    <w:rsid w:val="006B5FF0"/>
    <w:rsid w:val="006B616B"/>
    <w:rsid w:val="006B61C1"/>
    <w:rsid w:val="006B66E1"/>
    <w:rsid w:val="006C0DA2"/>
    <w:rsid w:val="006C2258"/>
    <w:rsid w:val="006C3BF4"/>
    <w:rsid w:val="006C4D5E"/>
    <w:rsid w:val="006C5FB8"/>
    <w:rsid w:val="006C662E"/>
    <w:rsid w:val="006C6DA5"/>
    <w:rsid w:val="006C78F6"/>
    <w:rsid w:val="006C7CD0"/>
    <w:rsid w:val="006D0FCA"/>
    <w:rsid w:val="006D13C0"/>
    <w:rsid w:val="006D1A08"/>
    <w:rsid w:val="006D23C5"/>
    <w:rsid w:val="006D28C5"/>
    <w:rsid w:val="006D4AA8"/>
    <w:rsid w:val="006D5C34"/>
    <w:rsid w:val="006D652E"/>
    <w:rsid w:val="006D6B14"/>
    <w:rsid w:val="006D6EF7"/>
    <w:rsid w:val="006D6FFA"/>
    <w:rsid w:val="006E151E"/>
    <w:rsid w:val="006E1819"/>
    <w:rsid w:val="006E3616"/>
    <w:rsid w:val="006E5128"/>
    <w:rsid w:val="006E525E"/>
    <w:rsid w:val="006E5A25"/>
    <w:rsid w:val="006E64EC"/>
    <w:rsid w:val="006E6914"/>
    <w:rsid w:val="006E7471"/>
    <w:rsid w:val="006E76C0"/>
    <w:rsid w:val="006F045D"/>
    <w:rsid w:val="006F0A31"/>
    <w:rsid w:val="006F0FF5"/>
    <w:rsid w:val="006F1FEC"/>
    <w:rsid w:val="006F214A"/>
    <w:rsid w:val="006F2362"/>
    <w:rsid w:val="006F3482"/>
    <w:rsid w:val="006F36AD"/>
    <w:rsid w:val="006F3ED7"/>
    <w:rsid w:val="006F4D97"/>
    <w:rsid w:val="006F4DE6"/>
    <w:rsid w:val="006F5B40"/>
    <w:rsid w:val="0070045D"/>
    <w:rsid w:val="007013D7"/>
    <w:rsid w:val="00701C80"/>
    <w:rsid w:val="00702023"/>
    <w:rsid w:val="00702593"/>
    <w:rsid w:val="007028BF"/>
    <w:rsid w:val="00702D5B"/>
    <w:rsid w:val="00703E33"/>
    <w:rsid w:val="00703E42"/>
    <w:rsid w:val="00704879"/>
    <w:rsid w:val="0070491D"/>
    <w:rsid w:val="0070684C"/>
    <w:rsid w:val="00706B90"/>
    <w:rsid w:val="00706C60"/>
    <w:rsid w:val="00706E43"/>
    <w:rsid w:val="00706F48"/>
    <w:rsid w:val="00707E38"/>
    <w:rsid w:val="00710228"/>
    <w:rsid w:val="007104AD"/>
    <w:rsid w:val="007118EB"/>
    <w:rsid w:val="00711937"/>
    <w:rsid w:val="00711F13"/>
    <w:rsid w:val="007126CE"/>
    <w:rsid w:val="00713288"/>
    <w:rsid w:val="007141A4"/>
    <w:rsid w:val="00715135"/>
    <w:rsid w:val="00715B80"/>
    <w:rsid w:val="00715C2E"/>
    <w:rsid w:val="007170AB"/>
    <w:rsid w:val="00717398"/>
    <w:rsid w:val="00717FA6"/>
    <w:rsid w:val="0072056A"/>
    <w:rsid w:val="00720B91"/>
    <w:rsid w:val="00720BB7"/>
    <w:rsid w:val="00720CD3"/>
    <w:rsid w:val="00721E22"/>
    <w:rsid w:val="00721FAC"/>
    <w:rsid w:val="007221C4"/>
    <w:rsid w:val="007227C7"/>
    <w:rsid w:val="0072312B"/>
    <w:rsid w:val="00723AAF"/>
    <w:rsid w:val="00724BD8"/>
    <w:rsid w:val="00725CF7"/>
    <w:rsid w:val="00727840"/>
    <w:rsid w:val="00727AB4"/>
    <w:rsid w:val="0073010F"/>
    <w:rsid w:val="007327D3"/>
    <w:rsid w:val="00733E49"/>
    <w:rsid w:val="0073473B"/>
    <w:rsid w:val="00734C94"/>
    <w:rsid w:val="00734EF8"/>
    <w:rsid w:val="007350BD"/>
    <w:rsid w:val="007351A7"/>
    <w:rsid w:val="00735713"/>
    <w:rsid w:val="0073599F"/>
    <w:rsid w:val="00736226"/>
    <w:rsid w:val="0073665B"/>
    <w:rsid w:val="00736A22"/>
    <w:rsid w:val="00736B17"/>
    <w:rsid w:val="007372DF"/>
    <w:rsid w:val="00741660"/>
    <w:rsid w:val="0074242E"/>
    <w:rsid w:val="00742553"/>
    <w:rsid w:val="0074283A"/>
    <w:rsid w:val="00743DFB"/>
    <w:rsid w:val="00745352"/>
    <w:rsid w:val="00746026"/>
    <w:rsid w:val="00746354"/>
    <w:rsid w:val="00746E05"/>
    <w:rsid w:val="00750DCC"/>
    <w:rsid w:val="007514C2"/>
    <w:rsid w:val="00751CD2"/>
    <w:rsid w:val="00753093"/>
    <w:rsid w:val="007534AA"/>
    <w:rsid w:val="00753A80"/>
    <w:rsid w:val="00754DE7"/>
    <w:rsid w:val="0075548F"/>
    <w:rsid w:val="00755891"/>
    <w:rsid w:val="00757151"/>
    <w:rsid w:val="007577BD"/>
    <w:rsid w:val="00760062"/>
    <w:rsid w:val="00760324"/>
    <w:rsid w:val="00760752"/>
    <w:rsid w:val="00761763"/>
    <w:rsid w:val="0076284E"/>
    <w:rsid w:val="00762F26"/>
    <w:rsid w:val="007645AB"/>
    <w:rsid w:val="007648B0"/>
    <w:rsid w:val="00765A0C"/>
    <w:rsid w:val="00765A64"/>
    <w:rsid w:val="00766154"/>
    <w:rsid w:val="00766401"/>
    <w:rsid w:val="00766B35"/>
    <w:rsid w:val="00766E37"/>
    <w:rsid w:val="00766E66"/>
    <w:rsid w:val="007709A4"/>
    <w:rsid w:val="00771407"/>
    <w:rsid w:val="0077188F"/>
    <w:rsid w:val="007721AE"/>
    <w:rsid w:val="007724A6"/>
    <w:rsid w:val="007731CD"/>
    <w:rsid w:val="007735F6"/>
    <w:rsid w:val="007739B3"/>
    <w:rsid w:val="00773E4D"/>
    <w:rsid w:val="0077466B"/>
    <w:rsid w:val="00775075"/>
    <w:rsid w:val="00775612"/>
    <w:rsid w:val="0077630D"/>
    <w:rsid w:val="0077734C"/>
    <w:rsid w:val="00777385"/>
    <w:rsid w:val="007773C0"/>
    <w:rsid w:val="00777A23"/>
    <w:rsid w:val="00780AB5"/>
    <w:rsid w:val="0078403E"/>
    <w:rsid w:val="00784541"/>
    <w:rsid w:val="007851BE"/>
    <w:rsid w:val="00786CAE"/>
    <w:rsid w:val="00787255"/>
    <w:rsid w:val="007909A5"/>
    <w:rsid w:val="00790F8A"/>
    <w:rsid w:val="0079133D"/>
    <w:rsid w:val="00792C8B"/>
    <w:rsid w:val="00792E9B"/>
    <w:rsid w:val="00793956"/>
    <w:rsid w:val="00794269"/>
    <w:rsid w:val="0079432F"/>
    <w:rsid w:val="00794356"/>
    <w:rsid w:val="00795546"/>
    <w:rsid w:val="007964E4"/>
    <w:rsid w:val="007971C6"/>
    <w:rsid w:val="0079729F"/>
    <w:rsid w:val="007A0090"/>
    <w:rsid w:val="007A0B50"/>
    <w:rsid w:val="007A23EB"/>
    <w:rsid w:val="007A2A14"/>
    <w:rsid w:val="007A2B35"/>
    <w:rsid w:val="007A30D8"/>
    <w:rsid w:val="007A46CD"/>
    <w:rsid w:val="007A5825"/>
    <w:rsid w:val="007A58E1"/>
    <w:rsid w:val="007A7727"/>
    <w:rsid w:val="007A7ADE"/>
    <w:rsid w:val="007B035F"/>
    <w:rsid w:val="007B1558"/>
    <w:rsid w:val="007B1682"/>
    <w:rsid w:val="007B1EA6"/>
    <w:rsid w:val="007B2194"/>
    <w:rsid w:val="007B2DD0"/>
    <w:rsid w:val="007B460A"/>
    <w:rsid w:val="007B6E05"/>
    <w:rsid w:val="007B731E"/>
    <w:rsid w:val="007B75B8"/>
    <w:rsid w:val="007B787C"/>
    <w:rsid w:val="007B7E97"/>
    <w:rsid w:val="007B7FFC"/>
    <w:rsid w:val="007C1728"/>
    <w:rsid w:val="007C1B39"/>
    <w:rsid w:val="007C2FA6"/>
    <w:rsid w:val="007C39D2"/>
    <w:rsid w:val="007C4B28"/>
    <w:rsid w:val="007C4DA5"/>
    <w:rsid w:val="007C5313"/>
    <w:rsid w:val="007C5DC1"/>
    <w:rsid w:val="007C71D2"/>
    <w:rsid w:val="007D03FE"/>
    <w:rsid w:val="007D0932"/>
    <w:rsid w:val="007D2324"/>
    <w:rsid w:val="007D2571"/>
    <w:rsid w:val="007D27BA"/>
    <w:rsid w:val="007D30E3"/>
    <w:rsid w:val="007D359F"/>
    <w:rsid w:val="007D3EAF"/>
    <w:rsid w:val="007D5719"/>
    <w:rsid w:val="007D5981"/>
    <w:rsid w:val="007D721F"/>
    <w:rsid w:val="007D7387"/>
    <w:rsid w:val="007D7808"/>
    <w:rsid w:val="007E00E2"/>
    <w:rsid w:val="007E011B"/>
    <w:rsid w:val="007E06B4"/>
    <w:rsid w:val="007E070C"/>
    <w:rsid w:val="007E254C"/>
    <w:rsid w:val="007E308E"/>
    <w:rsid w:val="007E5148"/>
    <w:rsid w:val="007E5EC1"/>
    <w:rsid w:val="007E61C8"/>
    <w:rsid w:val="007F309F"/>
    <w:rsid w:val="007F3D65"/>
    <w:rsid w:val="007F704C"/>
    <w:rsid w:val="007F75FA"/>
    <w:rsid w:val="007F7678"/>
    <w:rsid w:val="007F77F4"/>
    <w:rsid w:val="007F7D01"/>
    <w:rsid w:val="008033A4"/>
    <w:rsid w:val="008037B9"/>
    <w:rsid w:val="0080584F"/>
    <w:rsid w:val="00806B7B"/>
    <w:rsid w:val="00806BC6"/>
    <w:rsid w:val="008077C3"/>
    <w:rsid w:val="00807AB7"/>
    <w:rsid w:val="00810448"/>
    <w:rsid w:val="00810785"/>
    <w:rsid w:val="0081094D"/>
    <w:rsid w:val="00811573"/>
    <w:rsid w:val="00812987"/>
    <w:rsid w:val="00813D18"/>
    <w:rsid w:val="00815255"/>
    <w:rsid w:val="008179CA"/>
    <w:rsid w:val="00820AF4"/>
    <w:rsid w:val="00821294"/>
    <w:rsid w:val="00823713"/>
    <w:rsid w:val="00823EA6"/>
    <w:rsid w:val="00825BBC"/>
    <w:rsid w:val="00825BDB"/>
    <w:rsid w:val="00827DAB"/>
    <w:rsid w:val="00830586"/>
    <w:rsid w:val="00830711"/>
    <w:rsid w:val="00830900"/>
    <w:rsid w:val="00830A00"/>
    <w:rsid w:val="00831623"/>
    <w:rsid w:val="008326C4"/>
    <w:rsid w:val="008329B9"/>
    <w:rsid w:val="00832F67"/>
    <w:rsid w:val="0083375B"/>
    <w:rsid w:val="00833A2A"/>
    <w:rsid w:val="00833A94"/>
    <w:rsid w:val="00833E01"/>
    <w:rsid w:val="00834BA5"/>
    <w:rsid w:val="008368AF"/>
    <w:rsid w:val="008368F1"/>
    <w:rsid w:val="00837679"/>
    <w:rsid w:val="00837708"/>
    <w:rsid w:val="0084103D"/>
    <w:rsid w:val="00841530"/>
    <w:rsid w:val="008421A5"/>
    <w:rsid w:val="008425B0"/>
    <w:rsid w:val="00843594"/>
    <w:rsid w:val="00843601"/>
    <w:rsid w:val="008443B9"/>
    <w:rsid w:val="008444D6"/>
    <w:rsid w:val="00845CA3"/>
    <w:rsid w:val="0084608D"/>
    <w:rsid w:val="00846E0B"/>
    <w:rsid w:val="008471A7"/>
    <w:rsid w:val="00850418"/>
    <w:rsid w:val="00851AF5"/>
    <w:rsid w:val="008525E4"/>
    <w:rsid w:val="00852785"/>
    <w:rsid w:val="008544E5"/>
    <w:rsid w:val="008545AD"/>
    <w:rsid w:val="008551D0"/>
    <w:rsid w:val="008555FA"/>
    <w:rsid w:val="00855C83"/>
    <w:rsid w:val="00856C4E"/>
    <w:rsid w:val="008605F4"/>
    <w:rsid w:val="00860768"/>
    <w:rsid w:val="00860D7A"/>
    <w:rsid w:val="008617A5"/>
    <w:rsid w:val="00861920"/>
    <w:rsid w:val="00861CE6"/>
    <w:rsid w:val="008623ED"/>
    <w:rsid w:val="00862A7B"/>
    <w:rsid w:val="0086355D"/>
    <w:rsid w:val="00863F2A"/>
    <w:rsid w:val="0086411F"/>
    <w:rsid w:val="0086472F"/>
    <w:rsid w:val="00864B1C"/>
    <w:rsid w:val="00866783"/>
    <w:rsid w:val="008670DC"/>
    <w:rsid w:val="00867233"/>
    <w:rsid w:val="00870115"/>
    <w:rsid w:val="008704A3"/>
    <w:rsid w:val="00870B31"/>
    <w:rsid w:val="00871204"/>
    <w:rsid w:val="008740EF"/>
    <w:rsid w:val="008748C3"/>
    <w:rsid w:val="008749F6"/>
    <w:rsid w:val="008760FD"/>
    <w:rsid w:val="00877485"/>
    <w:rsid w:val="00881248"/>
    <w:rsid w:val="0088160B"/>
    <w:rsid w:val="008818E8"/>
    <w:rsid w:val="0088207E"/>
    <w:rsid w:val="008822DA"/>
    <w:rsid w:val="0088319C"/>
    <w:rsid w:val="008838E9"/>
    <w:rsid w:val="008847B5"/>
    <w:rsid w:val="00885EC3"/>
    <w:rsid w:val="00886AEB"/>
    <w:rsid w:val="008871EC"/>
    <w:rsid w:val="008874C5"/>
    <w:rsid w:val="008878B4"/>
    <w:rsid w:val="00891738"/>
    <w:rsid w:val="00891DE1"/>
    <w:rsid w:val="008926DA"/>
    <w:rsid w:val="00892CE2"/>
    <w:rsid w:val="008932C9"/>
    <w:rsid w:val="00893749"/>
    <w:rsid w:val="00893871"/>
    <w:rsid w:val="00893DBB"/>
    <w:rsid w:val="008940AD"/>
    <w:rsid w:val="00894D66"/>
    <w:rsid w:val="00895581"/>
    <w:rsid w:val="00896681"/>
    <w:rsid w:val="00896F3D"/>
    <w:rsid w:val="0089746D"/>
    <w:rsid w:val="00897553"/>
    <w:rsid w:val="008A0086"/>
    <w:rsid w:val="008A0DE1"/>
    <w:rsid w:val="008A1467"/>
    <w:rsid w:val="008A3A94"/>
    <w:rsid w:val="008A4233"/>
    <w:rsid w:val="008A43A6"/>
    <w:rsid w:val="008A5288"/>
    <w:rsid w:val="008A5A36"/>
    <w:rsid w:val="008A5D0D"/>
    <w:rsid w:val="008A60D5"/>
    <w:rsid w:val="008A6206"/>
    <w:rsid w:val="008B0026"/>
    <w:rsid w:val="008B0BB6"/>
    <w:rsid w:val="008B114C"/>
    <w:rsid w:val="008B186C"/>
    <w:rsid w:val="008B19BA"/>
    <w:rsid w:val="008B4F2F"/>
    <w:rsid w:val="008B52D5"/>
    <w:rsid w:val="008B5412"/>
    <w:rsid w:val="008B610D"/>
    <w:rsid w:val="008B79D5"/>
    <w:rsid w:val="008C090E"/>
    <w:rsid w:val="008C2ACF"/>
    <w:rsid w:val="008C3185"/>
    <w:rsid w:val="008C54FC"/>
    <w:rsid w:val="008C5C12"/>
    <w:rsid w:val="008C5FC7"/>
    <w:rsid w:val="008C5FC9"/>
    <w:rsid w:val="008C61A5"/>
    <w:rsid w:val="008C684C"/>
    <w:rsid w:val="008C6F52"/>
    <w:rsid w:val="008C7894"/>
    <w:rsid w:val="008D1551"/>
    <w:rsid w:val="008D2849"/>
    <w:rsid w:val="008D3D50"/>
    <w:rsid w:val="008D3F3A"/>
    <w:rsid w:val="008D5230"/>
    <w:rsid w:val="008D55A1"/>
    <w:rsid w:val="008D666A"/>
    <w:rsid w:val="008D7590"/>
    <w:rsid w:val="008D792A"/>
    <w:rsid w:val="008E00C4"/>
    <w:rsid w:val="008E06B1"/>
    <w:rsid w:val="008E0E52"/>
    <w:rsid w:val="008E1FFE"/>
    <w:rsid w:val="008E21D4"/>
    <w:rsid w:val="008E302E"/>
    <w:rsid w:val="008E31BE"/>
    <w:rsid w:val="008E3408"/>
    <w:rsid w:val="008E35B1"/>
    <w:rsid w:val="008E40EC"/>
    <w:rsid w:val="008E4116"/>
    <w:rsid w:val="008E44BA"/>
    <w:rsid w:val="008E4508"/>
    <w:rsid w:val="008E45BF"/>
    <w:rsid w:val="008E51EA"/>
    <w:rsid w:val="008E59AB"/>
    <w:rsid w:val="008E7AA2"/>
    <w:rsid w:val="008F01D4"/>
    <w:rsid w:val="008F04B0"/>
    <w:rsid w:val="008F0630"/>
    <w:rsid w:val="008F0C76"/>
    <w:rsid w:val="008F2224"/>
    <w:rsid w:val="008F2770"/>
    <w:rsid w:val="008F4730"/>
    <w:rsid w:val="008F5323"/>
    <w:rsid w:val="008F5361"/>
    <w:rsid w:val="008F59DA"/>
    <w:rsid w:val="008F717F"/>
    <w:rsid w:val="008F7452"/>
    <w:rsid w:val="008F74E1"/>
    <w:rsid w:val="008F78EA"/>
    <w:rsid w:val="00900753"/>
    <w:rsid w:val="009007CE"/>
    <w:rsid w:val="00900A96"/>
    <w:rsid w:val="009016BF"/>
    <w:rsid w:val="00901BFD"/>
    <w:rsid w:val="009023B8"/>
    <w:rsid w:val="00904334"/>
    <w:rsid w:val="00905F72"/>
    <w:rsid w:val="00906FC2"/>
    <w:rsid w:val="009079F1"/>
    <w:rsid w:val="009101FC"/>
    <w:rsid w:val="00910995"/>
    <w:rsid w:val="00910A3B"/>
    <w:rsid w:val="00911739"/>
    <w:rsid w:val="009117BA"/>
    <w:rsid w:val="00911814"/>
    <w:rsid w:val="00911DE9"/>
    <w:rsid w:val="009121FA"/>
    <w:rsid w:val="00913225"/>
    <w:rsid w:val="0091385D"/>
    <w:rsid w:val="00913BEA"/>
    <w:rsid w:val="00914B44"/>
    <w:rsid w:val="00914EF0"/>
    <w:rsid w:val="0091540F"/>
    <w:rsid w:val="009158E8"/>
    <w:rsid w:val="00915AC2"/>
    <w:rsid w:val="009160FC"/>
    <w:rsid w:val="00916CE3"/>
    <w:rsid w:val="0091705E"/>
    <w:rsid w:val="00917D0D"/>
    <w:rsid w:val="00920D6C"/>
    <w:rsid w:val="00920F15"/>
    <w:rsid w:val="0092102D"/>
    <w:rsid w:val="00921B0B"/>
    <w:rsid w:val="009255B6"/>
    <w:rsid w:val="00925F9B"/>
    <w:rsid w:val="0092639D"/>
    <w:rsid w:val="00926764"/>
    <w:rsid w:val="00926FCC"/>
    <w:rsid w:val="00930470"/>
    <w:rsid w:val="00931DF1"/>
    <w:rsid w:val="00933308"/>
    <w:rsid w:val="009341AA"/>
    <w:rsid w:val="00937104"/>
    <w:rsid w:val="00937154"/>
    <w:rsid w:val="00937B53"/>
    <w:rsid w:val="00937E5C"/>
    <w:rsid w:val="009400AC"/>
    <w:rsid w:val="0094043F"/>
    <w:rsid w:val="009409F4"/>
    <w:rsid w:val="00940BA1"/>
    <w:rsid w:val="00940E69"/>
    <w:rsid w:val="00942006"/>
    <w:rsid w:val="009428CE"/>
    <w:rsid w:val="00942EDC"/>
    <w:rsid w:val="00943084"/>
    <w:rsid w:val="00943488"/>
    <w:rsid w:val="009436CB"/>
    <w:rsid w:val="00943F99"/>
    <w:rsid w:val="009443D1"/>
    <w:rsid w:val="00944F2B"/>
    <w:rsid w:val="009465CC"/>
    <w:rsid w:val="00946A9B"/>
    <w:rsid w:val="00946D0A"/>
    <w:rsid w:val="00947E58"/>
    <w:rsid w:val="00950708"/>
    <w:rsid w:val="00950B3A"/>
    <w:rsid w:val="00951328"/>
    <w:rsid w:val="0095399D"/>
    <w:rsid w:val="00953A67"/>
    <w:rsid w:val="0095481F"/>
    <w:rsid w:val="00954CF2"/>
    <w:rsid w:val="00955993"/>
    <w:rsid w:val="00955AF7"/>
    <w:rsid w:val="00956B69"/>
    <w:rsid w:val="009613E6"/>
    <w:rsid w:val="009615A6"/>
    <w:rsid w:val="00961D5D"/>
    <w:rsid w:val="0096211D"/>
    <w:rsid w:val="009631E3"/>
    <w:rsid w:val="00963431"/>
    <w:rsid w:val="009634F6"/>
    <w:rsid w:val="009637D5"/>
    <w:rsid w:val="00964102"/>
    <w:rsid w:val="00964C47"/>
    <w:rsid w:val="00964FBF"/>
    <w:rsid w:val="009652C3"/>
    <w:rsid w:val="00965DC5"/>
    <w:rsid w:val="00966911"/>
    <w:rsid w:val="00967218"/>
    <w:rsid w:val="009673C9"/>
    <w:rsid w:val="00967DCC"/>
    <w:rsid w:val="009709F4"/>
    <w:rsid w:val="0097101A"/>
    <w:rsid w:val="0097133E"/>
    <w:rsid w:val="00971F6B"/>
    <w:rsid w:val="00972E7C"/>
    <w:rsid w:val="0097350E"/>
    <w:rsid w:val="00973EE4"/>
    <w:rsid w:val="00975128"/>
    <w:rsid w:val="00976A58"/>
    <w:rsid w:val="009775EA"/>
    <w:rsid w:val="00980B09"/>
    <w:rsid w:val="00980EA8"/>
    <w:rsid w:val="009810C4"/>
    <w:rsid w:val="00982021"/>
    <w:rsid w:val="00983192"/>
    <w:rsid w:val="0098346F"/>
    <w:rsid w:val="00985151"/>
    <w:rsid w:val="00985A57"/>
    <w:rsid w:val="009863BB"/>
    <w:rsid w:val="00986494"/>
    <w:rsid w:val="00991760"/>
    <w:rsid w:val="0099207E"/>
    <w:rsid w:val="009924C9"/>
    <w:rsid w:val="00992968"/>
    <w:rsid w:val="00993005"/>
    <w:rsid w:val="00993177"/>
    <w:rsid w:val="00993C87"/>
    <w:rsid w:val="00995BB9"/>
    <w:rsid w:val="00996A5F"/>
    <w:rsid w:val="009976A4"/>
    <w:rsid w:val="00997FD9"/>
    <w:rsid w:val="009A1B7B"/>
    <w:rsid w:val="009A4E76"/>
    <w:rsid w:val="009A53DE"/>
    <w:rsid w:val="009B04B8"/>
    <w:rsid w:val="009B0511"/>
    <w:rsid w:val="009B1022"/>
    <w:rsid w:val="009B122C"/>
    <w:rsid w:val="009B17A4"/>
    <w:rsid w:val="009B41EC"/>
    <w:rsid w:val="009B4636"/>
    <w:rsid w:val="009B4F2C"/>
    <w:rsid w:val="009B5699"/>
    <w:rsid w:val="009B641D"/>
    <w:rsid w:val="009B6A14"/>
    <w:rsid w:val="009B6E50"/>
    <w:rsid w:val="009B70F5"/>
    <w:rsid w:val="009B7A6C"/>
    <w:rsid w:val="009C0586"/>
    <w:rsid w:val="009C1513"/>
    <w:rsid w:val="009C1C60"/>
    <w:rsid w:val="009C2FC0"/>
    <w:rsid w:val="009C4540"/>
    <w:rsid w:val="009C493D"/>
    <w:rsid w:val="009C49F5"/>
    <w:rsid w:val="009C5A44"/>
    <w:rsid w:val="009C60B3"/>
    <w:rsid w:val="009C79B9"/>
    <w:rsid w:val="009D14B4"/>
    <w:rsid w:val="009D2A17"/>
    <w:rsid w:val="009D36B2"/>
    <w:rsid w:val="009D48DF"/>
    <w:rsid w:val="009D592A"/>
    <w:rsid w:val="009D5C67"/>
    <w:rsid w:val="009D67A6"/>
    <w:rsid w:val="009D68EF"/>
    <w:rsid w:val="009D6B93"/>
    <w:rsid w:val="009D79EE"/>
    <w:rsid w:val="009E0AB5"/>
    <w:rsid w:val="009E26D8"/>
    <w:rsid w:val="009E312E"/>
    <w:rsid w:val="009E3461"/>
    <w:rsid w:val="009E3D8B"/>
    <w:rsid w:val="009E42C7"/>
    <w:rsid w:val="009E5037"/>
    <w:rsid w:val="009E7FFA"/>
    <w:rsid w:val="009F043A"/>
    <w:rsid w:val="009F0480"/>
    <w:rsid w:val="009F0CBC"/>
    <w:rsid w:val="009F1E0B"/>
    <w:rsid w:val="009F22EE"/>
    <w:rsid w:val="009F2B0A"/>
    <w:rsid w:val="009F512C"/>
    <w:rsid w:val="009F5479"/>
    <w:rsid w:val="009F6B93"/>
    <w:rsid w:val="009F6F1C"/>
    <w:rsid w:val="009F77E9"/>
    <w:rsid w:val="00A00B29"/>
    <w:rsid w:val="00A01C4D"/>
    <w:rsid w:val="00A0232B"/>
    <w:rsid w:val="00A025E9"/>
    <w:rsid w:val="00A02FFE"/>
    <w:rsid w:val="00A05F59"/>
    <w:rsid w:val="00A064A9"/>
    <w:rsid w:val="00A06633"/>
    <w:rsid w:val="00A067EA"/>
    <w:rsid w:val="00A102FB"/>
    <w:rsid w:val="00A103DB"/>
    <w:rsid w:val="00A109AD"/>
    <w:rsid w:val="00A10C45"/>
    <w:rsid w:val="00A11BDD"/>
    <w:rsid w:val="00A11C0D"/>
    <w:rsid w:val="00A11F78"/>
    <w:rsid w:val="00A128DA"/>
    <w:rsid w:val="00A14AF1"/>
    <w:rsid w:val="00A1543C"/>
    <w:rsid w:val="00A15956"/>
    <w:rsid w:val="00A16BFB"/>
    <w:rsid w:val="00A17D7C"/>
    <w:rsid w:val="00A223A4"/>
    <w:rsid w:val="00A22E01"/>
    <w:rsid w:val="00A23AE5"/>
    <w:rsid w:val="00A25E1F"/>
    <w:rsid w:val="00A2613F"/>
    <w:rsid w:val="00A26A7B"/>
    <w:rsid w:val="00A26CB1"/>
    <w:rsid w:val="00A26F52"/>
    <w:rsid w:val="00A272A0"/>
    <w:rsid w:val="00A312FA"/>
    <w:rsid w:val="00A33279"/>
    <w:rsid w:val="00A35C2D"/>
    <w:rsid w:val="00A35DD1"/>
    <w:rsid w:val="00A371E8"/>
    <w:rsid w:val="00A376C7"/>
    <w:rsid w:val="00A37E64"/>
    <w:rsid w:val="00A401C9"/>
    <w:rsid w:val="00A419F2"/>
    <w:rsid w:val="00A42668"/>
    <w:rsid w:val="00A42D82"/>
    <w:rsid w:val="00A441E5"/>
    <w:rsid w:val="00A44389"/>
    <w:rsid w:val="00A44A4E"/>
    <w:rsid w:val="00A44B6F"/>
    <w:rsid w:val="00A45512"/>
    <w:rsid w:val="00A4652B"/>
    <w:rsid w:val="00A465B7"/>
    <w:rsid w:val="00A4697D"/>
    <w:rsid w:val="00A47754"/>
    <w:rsid w:val="00A47AAC"/>
    <w:rsid w:val="00A47DAA"/>
    <w:rsid w:val="00A50694"/>
    <w:rsid w:val="00A52288"/>
    <w:rsid w:val="00A5401B"/>
    <w:rsid w:val="00A545F9"/>
    <w:rsid w:val="00A54F8F"/>
    <w:rsid w:val="00A55929"/>
    <w:rsid w:val="00A55991"/>
    <w:rsid w:val="00A55C6E"/>
    <w:rsid w:val="00A56142"/>
    <w:rsid w:val="00A56F28"/>
    <w:rsid w:val="00A5739D"/>
    <w:rsid w:val="00A574C8"/>
    <w:rsid w:val="00A57523"/>
    <w:rsid w:val="00A57564"/>
    <w:rsid w:val="00A605B0"/>
    <w:rsid w:val="00A611B4"/>
    <w:rsid w:val="00A61415"/>
    <w:rsid w:val="00A617E3"/>
    <w:rsid w:val="00A62814"/>
    <w:rsid w:val="00A63ABB"/>
    <w:rsid w:val="00A6417C"/>
    <w:rsid w:val="00A65213"/>
    <w:rsid w:val="00A653D7"/>
    <w:rsid w:val="00A65FB8"/>
    <w:rsid w:val="00A6602C"/>
    <w:rsid w:val="00A66262"/>
    <w:rsid w:val="00A66E45"/>
    <w:rsid w:val="00A67873"/>
    <w:rsid w:val="00A70C23"/>
    <w:rsid w:val="00A71021"/>
    <w:rsid w:val="00A71CAE"/>
    <w:rsid w:val="00A72078"/>
    <w:rsid w:val="00A72DB7"/>
    <w:rsid w:val="00A769CD"/>
    <w:rsid w:val="00A76A5C"/>
    <w:rsid w:val="00A76FBB"/>
    <w:rsid w:val="00A7797D"/>
    <w:rsid w:val="00A81878"/>
    <w:rsid w:val="00A8257C"/>
    <w:rsid w:val="00A8274C"/>
    <w:rsid w:val="00A82A06"/>
    <w:rsid w:val="00A835C5"/>
    <w:rsid w:val="00A854F4"/>
    <w:rsid w:val="00A86D9F"/>
    <w:rsid w:val="00A86FB5"/>
    <w:rsid w:val="00A871CE"/>
    <w:rsid w:val="00A8729E"/>
    <w:rsid w:val="00A9016E"/>
    <w:rsid w:val="00A9190F"/>
    <w:rsid w:val="00A929EB"/>
    <w:rsid w:val="00A93068"/>
    <w:rsid w:val="00A9388E"/>
    <w:rsid w:val="00A93FA5"/>
    <w:rsid w:val="00A95A0D"/>
    <w:rsid w:val="00A9607C"/>
    <w:rsid w:val="00AA0E78"/>
    <w:rsid w:val="00AA32A8"/>
    <w:rsid w:val="00AA3671"/>
    <w:rsid w:val="00AA3C7B"/>
    <w:rsid w:val="00AA43D0"/>
    <w:rsid w:val="00AA4538"/>
    <w:rsid w:val="00AA5918"/>
    <w:rsid w:val="00AA738F"/>
    <w:rsid w:val="00AB0B97"/>
    <w:rsid w:val="00AB0D11"/>
    <w:rsid w:val="00AB1072"/>
    <w:rsid w:val="00AB3368"/>
    <w:rsid w:val="00AB347C"/>
    <w:rsid w:val="00AB3DB9"/>
    <w:rsid w:val="00AB46A1"/>
    <w:rsid w:val="00AB4D3E"/>
    <w:rsid w:val="00AB618E"/>
    <w:rsid w:val="00AB75A0"/>
    <w:rsid w:val="00AB7AA1"/>
    <w:rsid w:val="00AC18C4"/>
    <w:rsid w:val="00AC18CD"/>
    <w:rsid w:val="00AC1B3F"/>
    <w:rsid w:val="00AC1D6D"/>
    <w:rsid w:val="00AC270E"/>
    <w:rsid w:val="00AC6387"/>
    <w:rsid w:val="00AC65DD"/>
    <w:rsid w:val="00AC6C42"/>
    <w:rsid w:val="00AC6D9A"/>
    <w:rsid w:val="00AC6FC4"/>
    <w:rsid w:val="00AC7137"/>
    <w:rsid w:val="00AD0FC1"/>
    <w:rsid w:val="00AD10B6"/>
    <w:rsid w:val="00AD10D9"/>
    <w:rsid w:val="00AD1EF6"/>
    <w:rsid w:val="00AD2054"/>
    <w:rsid w:val="00AD2A84"/>
    <w:rsid w:val="00AD548A"/>
    <w:rsid w:val="00AD573C"/>
    <w:rsid w:val="00AD62DA"/>
    <w:rsid w:val="00AD65D2"/>
    <w:rsid w:val="00AD727B"/>
    <w:rsid w:val="00AE0D0E"/>
    <w:rsid w:val="00AE137F"/>
    <w:rsid w:val="00AE2277"/>
    <w:rsid w:val="00AE290D"/>
    <w:rsid w:val="00AE4207"/>
    <w:rsid w:val="00AE509A"/>
    <w:rsid w:val="00AE6178"/>
    <w:rsid w:val="00AE6D85"/>
    <w:rsid w:val="00AE781C"/>
    <w:rsid w:val="00AF0A82"/>
    <w:rsid w:val="00AF1406"/>
    <w:rsid w:val="00AF1A64"/>
    <w:rsid w:val="00AF24B3"/>
    <w:rsid w:val="00AF2B67"/>
    <w:rsid w:val="00AF41C4"/>
    <w:rsid w:val="00AF4E9C"/>
    <w:rsid w:val="00AF50DC"/>
    <w:rsid w:val="00AF5C02"/>
    <w:rsid w:val="00AF6515"/>
    <w:rsid w:val="00B0014A"/>
    <w:rsid w:val="00B00390"/>
    <w:rsid w:val="00B0165D"/>
    <w:rsid w:val="00B01675"/>
    <w:rsid w:val="00B02324"/>
    <w:rsid w:val="00B03058"/>
    <w:rsid w:val="00B03D11"/>
    <w:rsid w:val="00B03F2A"/>
    <w:rsid w:val="00B052B4"/>
    <w:rsid w:val="00B05437"/>
    <w:rsid w:val="00B05ED9"/>
    <w:rsid w:val="00B06066"/>
    <w:rsid w:val="00B06080"/>
    <w:rsid w:val="00B07430"/>
    <w:rsid w:val="00B10F5A"/>
    <w:rsid w:val="00B116EF"/>
    <w:rsid w:val="00B11C51"/>
    <w:rsid w:val="00B11E73"/>
    <w:rsid w:val="00B12A09"/>
    <w:rsid w:val="00B12CA8"/>
    <w:rsid w:val="00B13C2B"/>
    <w:rsid w:val="00B14A55"/>
    <w:rsid w:val="00B15574"/>
    <w:rsid w:val="00B157C8"/>
    <w:rsid w:val="00B158C9"/>
    <w:rsid w:val="00B161DA"/>
    <w:rsid w:val="00B163D6"/>
    <w:rsid w:val="00B165BD"/>
    <w:rsid w:val="00B20447"/>
    <w:rsid w:val="00B20CEC"/>
    <w:rsid w:val="00B20CF1"/>
    <w:rsid w:val="00B218C3"/>
    <w:rsid w:val="00B239EA"/>
    <w:rsid w:val="00B245B9"/>
    <w:rsid w:val="00B26ECF"/>
    <w:rsid w:val="00B276B2"/>
    <w:rsid w:val="00B27D12"/>
    <w:rsid w:val="00B27F13"/>
    <w:rsid w:val="00B27F32"/>
    <w:rsid w:val="00B3079C"/>
    <w:rsid w:val="00B30DEF"/>
    <w:rsid w:val="00B32CC0"/>
    <w:rsid w:val="00B3474E"/>
    <w:rsid w:val="00B348D9"/>
    <w:rsid w:val="00B355D7"/>
    <w:rsid w:val="00B3568B"/>
    <w:rsid w:val="00B35D4F"/>
    <w:rsid w:val="00B36FF2"/>
    <w:rsid w:val="00B37623"/>
    <w:rsid w:val="00B37B5A"/>
    <w:rsid w:val="00B4048D"/>
    <w:rsid w:val="00B40ECE"/>
    <w:rsid w:val="00B411FA"/>
    <w:rsid w:val="00B41490"/>
    <w:rsid w:val="00B44454"/>
    <w:rsid w:val="00B44719"/>
    <w:rsid w:val="00B46C82"/>
    <w:rsid w:val="00B472E8"/>
    <w:rsid w:val="00B4765C"/>
    <w:rsid w:val="00B47711"/>
    <w:rsid w:val="00B50C43"/>
    <w:rsid w:val="00B50F37"/>
    <w:rsid w:val="00B51679"/>
    <w:rsid w:val="00B5175A"/>
    <w:rsid w:val="00B51B4A"/>
    <w:rsid w:val="00B53D33"/>
    <w:rsid w:val="00B5487C"/>
    <w:rsid w:val="00B556D8"/>
    <w:rsid w:val="00B56AB4"/>
    <w:rsid w:val="00B5701F"/>
    <w:rsid w:val="00B577BD"/>
    <w:rsid w:val="00B60A16"/>
    <w:rsid w:val="00B6222D"/>
    <w:rsid w:val="00B6259A"/>
    <w:rsid w:val="00B636D1"/>
    <w:rsid w:val="00B63931"/>
    <w:rsid w:val="00B641F0"/>
    <w:rsid w:val="00B64558"/>
    <w:rsid w:val="00B6505C"/>
    <w:rsid w:val="00B6586F"/>
    <w:rsid w:val="00B66CEA"/>
    <w:rsid w:val="00B670C3"/>
    <w:rsid w:val="00B70215"/>
    <w:rsid w:val="00B720F6"/>
    <w:rsid w:val="00B72A04"/>
    <w:rsid w:val="00B72A68"/>
    <w:rsid w:val="00B73EE5"/>
    <w:rsid w:val="00B7458E"/>
    <w:rsid w:val="00B75F13"/>
    <w:rsid w:val="00B76921"/>
    <w:rsid w:val="00B7698C"/>
    <w:rsid w:val="00B80B20"/>
    <w:rsid w:val="00B81772"/>
    <w:rsid w:val="00B82BC3"/>
    <w:rsid w:val="00B836E3"/>
    <w:rsid w:val="00B84333"/>
    <w:rsid w:val="00B84652"/>
    <w:rsid w:val="00B84A56"/>
    <w:rsid w:val="00B84F84"/>
    <w:rsid w:val="00B9325B"/>
    <w:rsid w:val="00B93612"/>
    <w:rsid w:val="00B93C92"/>
    <w:rsid w:val="00B940C4"/>
    <w:rsid w:val="00B9449A"/>
    <w:rsid w:val="00B95742"/>
    <w:rsid w:val="00B957E6"/>
    <w:rsid w:val="00B9633A"/>
    <w:rsid w:val="00B97968"/>
    <w:rsid w:val="00B97DC3"/>
    <w:rsid w:val="00BA1A10"/>
    <w:rsid w:val="00BA1EEA"/>
    <w:rsid w:val="00BA2CAD"/>
    <w:rsid w:val="00BA3039"/>
    <w:rsid w:val="00BA3F71"/>
    <w:rsid w:val="00BA5E0F"/>
    <w:rsid w:val="00BA6098"/>
    <w:rsid w:val="00BA67EB"/>
    <w:rsid w:val="00BA6CAF"/>
    <w:rsid w:val="00BA7E5B"/>
    <w:rsid w:val="00BB0176"/>
    <w:rsid w:val="00BB0484"/>
    <w:rsid w:val="00BB1A1D"/>
    <w:rsid w:val="00BB268E"/>
    <w:rsid w:val="00BB27BF"/>
    <w:rsid w:val="00BB2A13"/>
    <w:rsid w:val="00BB2A8A"/>
    <w:rsid w:val="00BB3A7E"/>
    <w:rsid w:val="00BB3D39"/>
    <w:rsid w:val="00BB5A33"/>
    <w:rsid w:val="00BB69F3"/>
    <w:rsid w:val="00BB7522"/>
    <w:rsid w:val="00BB7E34"/>
    <w:rsid w:val="00BC019F"/>
    <w:rsid w:val="00BC2909"/>
    <w:rsid w:val="00BC4412"/>
    <w:rsid w:val="00BC5F56"/>
    <w:rsid w:val="00BC65C5"/>
    <w:rsid w:val="00BC6A16"/>
    <w:rsid w:val="00BC6A25"/>
    <w:rsid w:val="00BC6F65"/>
    <w:rsid w:val="00BD0FBF"/>
    <w:rsid w:val="00BD210D"/>
    <w:rsid w:val="00BD2B8F"/>
    <w:rsid w:val="00BD3028"/>
    <w:rsid w:val="00BD3BEA"/>
    <w:rsid w:val="00BD4290"/>
    <w:rsid w:val="00BD5BBE"/>
    <w:rsid w:val="00BD61D0"/>
    <w:rsid w:val="00BD7C2F"/>
    <w:rsid w:val="00BD7F9F"/>
    <w:rsid w:val="00BE0BF0"/>
    <w:rsid w:val="00BE2AAA"/>
    <w:rsid w:val="00BE2BDD"/>
    <w:rsid w:val="00BE369F"/>
    <w:rsid w:val="00BE3BC5"/>
    <w:rsid w:val="00BE4480"/>
    <w:rsid w:val="00BE4526"/>
    <w:rsid w:val="00BE4972"/>
    <w:rsid w:val="00BE5150"/>
    <w:rsid w:val="00BE5342"/>
    <w:rsid w:val="00BE647D"/>
    <w:rsid w:val="00BE658D"/>
    <w:rsid w:val="00BE70F4"/>
    <w:rsid w:val="00BE7401"/>
    <w:rsid w:val="00BE7D9B"/>
    <w:rsid w:val="00BF0ADC"/>
    <w:rsid w:val="00BF1DD2"/>
    <w:rsid w:val="00BF1E1B"/>
    <w:rsid w:val="00BF2517"/>
    <w:rsid w:val="00BF3617"/>
    <w:rsid w:val="00BF52EF"/>
    <w:rsid w:val="00BF6A7C"/>
    <w:rsid w:val="00BF6F34"/>
    <w:rsid w:val="00BF7113"/>
    <w:rsid w:val="00BF744F"/>
    <w:rsid w:val="00BF7D99"/>
    <w:rsid w:val="00BF7E2C"/>
    <w:rsid w:val="00C00318"/>
    <w:rsid w:val="00C00CC1"/>
    <w:rsid w:val="00C0114C"/>
    <w:rsid w:val="00C0114E"/>
    <w:rsid w:val="00C01DB6"/>
    <w:rsid w:val="00C02E8C"/>
    <w:rsid w:val="00C03889"/>
    <w:rsid w:val="00C03F1B"/>
    <w:rsid w:val="00C03F94"/>
    <w:rsid w:val="00C04CC2"/>
    <w:rsid w:val="00C05824"/>
    <w:rsid w:val="00C0736F"/>
    <w:rsid w:val="00C0745B"/>
    <w:rsid w:val="00C119B3"/>
    <w:rsid w:val="00C11D8A"/>
    <w:rsid w:val="00C12175"/>
    <w:rsid w:val="00C12DD2"/>
    <w:rsid w:val="00C1389E"/>
    <w:rsid w:val="00C13BDB"/>
    <w:rsid w:val="00C13F44"/>
    <w:rsid w:val="00C15387"/>
    <w:rsid w:val="00C15D8F"/>
    <w:rsid w:val="00C1613C"/>
    <w:rsid w:val="00C1620E"/>
    <w:rsid w:val="00C16F5B"/>
    <w:rsid w:val="00C20877"/>
    <w:rsid w:val="00C20929"/>
    <w:rsid w:val="00C209A6"/>
    <w:rsid w:val="00C21621"/>
    <w:rsid w:val="00C218A7"/>
    <w:rsid w:val="00C218B3"/>
    <w:rsid w:val="00C2199B"/>
    <w:rsid w:val="00C21DB7"/>
    <w:rsid w:val="00C2317D"/>
    <w:rsid w:val="00C23D04"/>
    <w:rsid w:val="00C25157"/>
    <w:rsid w:val="00C260D4"/>
    <w:rsid w:val="00C27E5C"/>
    <w:rsid w:val="00C347D4"/>
    <w:rsid w:val="00C348E4"/>
    <w:rsid w:val="00C351CF"/>
    <w:rsid w:val="00C367A6"/>
    <w:rsid w:val="00C3775F"/>
    <w:rsid w:val="00C3780C"/>
    <w:rsid w:val="00C37D22"/>
    <w:rsid w:val="00C4101A"/>
    <w:rsid w:val="00C417FD"/>
    <w:rsid w:val="00C42719"/>
    <w:rsid w:val="00C43A36"/>
    <w:rsid w:val="00C44F38"/>
    <w:rsid w:val="00C44F58"/>
    <w:rsid w:val="00C45DB2"/>
    <w:rsid w:val="00C4638B"/>
    <w:rsid w:val="00C4652B"/>
    <w:rsid w:val="00C50E4A"/>
    <w:rsid w:val="00C518F8"/>
    <w:rsid w:val="00C53086"/>
    <w:rsid w:val="00C55E5F"/>
    <w:rsid w:val="00C56AA6"/>
    <w:rsid w:val="00C56B97"/>
    <w:rsid w:val="00C57A90"/>
    <w:rsid w:val="00C6036C"/>
    <w:rsid w:val="00C60BCB"/>
    <w:rsid w:val="00C6131E"/>
    <w:rsid w:val="00C61B09"/>
    <w:rsid w:val="00C62071"/>
    <w:rsid w:val="00C629B3"/>
    <w:rsid w:val="00C62A75"/>
    <w:rsid w:val="00C63549"/>
    <w:rsid w:val="00C63DE3"/>
    <w:rsid w:val="00C64A38"/>
    <w:rsid w:val="00C66308"/>
    <w:rsid w:val="00C66732"/>
    <w:rsid w:val="00C67095"/>
    <w:rsid w:val="00C67B8D"/>
    <w:rsid w:val="00C706AF"/>
    <w:rsid w:val="00C70B7D"/>
    <w:rsid w:val="00C71558"/>
    <w:rsid w:val="00C71834"/>
    <w:rsid w:val="00C72F87"/>
    <w:rsid w:val="00C756CE"/>
    <w:rsid w:val="00C75D32"/>
    <w:rsid w:val="00C7603A"/>
    <w:rsid w:val="00C801A8"/>
    <w:rsid w:val="00C85906"/>
    <w:rsid w:val="00C8597E"/>
    <w:rsid w:val="00C86AEB"/>
    <w:rsid w:val="00C9052F"/>
    <w:rsid w:val="00C91338"/>
    <w:rsid w:val="00C932CB"/>
    <w:rsid w:val="00C934DA"/>
    <w:rsid w:val="00C94AB7"/>
    <w:rsid w:val="00C95161"/>
    <w:rsid w:val="00C9539B"/>
    <w:rsid w:val="00C956C3"/>
    <w:rsid w:val="00C95A8A"/>
    <w:rsid w:val="00C960E9"/>
    <w:rsid w:val="00C9647F"/>
    <w:rsid w:val="00C96516"/>
    <w:rsid w:val="00C967C2"/>
    <w:rsid w:val="00C96852"/>
    <w:rsid w:val="00C96DE7"/>
    <w:rsid w:val="00C97045"/>
    <w:rsid w:val="00CA09B1"/>
    <w:rsid w:val="00CA0B10"/>
    <w:rsid w:val="00CA14B9"/>
    <w:rsid w:val="00CA14E8"/>
    <w:rsid w:val="00CA18A7"/>
    <w:rsid w:val="00CA1905"/>
    <w:rsid w:val="00CA1BE0"/>
    <w:rsid w:val="00CA21AA"/>
    <w:rsid w:val="00CA2B70"/>
    <w:rsid w:val="00CA31C1"/>
    <w:rsid w:val="00CA466F"/>
    <w:rsid w:val="00CA52E9"/>
    <w:rsid w:val="00CA58B4"/>
    <w:rsid w:val="00CA5B92"/>
    <w:rsid w:val="00CA637F"/>
    <w:rsid w:val="00CA6E4C"/>
    <w:rsid w:val="00CA7308"/>
    <w:rsid w:val="00CB11BD"/>
    <w:rsid w:val="00CB1C19"/>
    <w:rsid w:val="00CB2D21"/>
    <w:rsid w:val="00CB42A1"/>
    <w:rsid w:val="00CB47D8"/>
    <w:rsid w:val="00CB5CDF"/>
    <w:rsid w:val="00CC1A1D"/>
    <w:rsid w:val="00CC1F7F"/>
    <w:rsid w:val="00CC214D"/>
    <w:rsid w:val="00CC311B"/>
    <w:rsid w:val="00CC391D"/>
    <w:rsid w:val="00CC43DF"/>
    <w:rsid w:val="00CC515E"/>
    <w:rsid w:val="00CC51E9"/>
    <w:rsid w:val="00CC5C05"/>
    <w:rsid w:val="00CC61BA"/>
    <w:rsid w:val="00CC6414"/>
    <w:rsid w:val="00CC7356"/>
    <w:rsid w:val="00CD0AA1"/>
    <w:rsid w:val="00CD175F"/>
    <w:rsid w:val="00CD1A48"/>
    <w:rsid w:val="00CD2E1C"/>
    <w:rsid w:val="00CD36ED"/>
    <w:rsid w:val="00CD4BF0"/>
    <w:rsid w:val="00CD53E1"/>
    <w:rsid w:val="00CD5F2E"/>
    <w:rsid w:val="00CD7299"/>
    <w:rsid w:val="00CD75D0"/>
    <w:rsid w:val="00CE0736"/>
    <w:rsid w:val="00CE2775"/>
    <w:rsid w:val="00CE297E"/>
    <w:rsid w:val="00CE2A3C"/>
    <w:rsid w:val="00CE2A98"/>
    <w:rsid w:val="00CE3CDC"/>
    <w:rsid w:val="00CE4B20"/>
    <w:rsid w:val="00CE61D9"/>
    <w:rsid w:val="00CE62AB"/>
    <w:rsid w:val="00CE6984"/>
    <w:rsid w:val="00CE6A25"/>
    <w:rsid w:val="00CE7244"/>
    <w:rsid w:val="00CE793C"/>
    <w:rsid w:val="00CE7B7A"/>
    <w:rsid w:val="00CF0E9E"/>
    <w:rsid w:val="00CF1B0B"/>
    <w:rsid w:val="00CF20A7"/>
    <w:rsid w:val="00CF29F6"/>
    <w:rsid w:val="00CF3AFD"/>
    <w:rsid w:val="00CF4775"/>
    <w:rsid w:val="00CF65B6"/>
    <w:rsid w:val="00CF6F68"/>
    <w:rsid w:val="00D00818"/>
    <w:rsid w:val="00D00B83"/>
    <w:rsid w:val="00D01DB3"/>
    <w:rsid w:val="00D02800"/>
    <w:rsid w:val="00D03237"/>
    <w:rsid w:val="00D03FF1"/>
    <w:rsid w:val="00D0409B"/>
    <w:rsid w:val="00D04D23"/>
    <w:rsid w:val="00D05028"/>
    <w:rsid w:val="00D0538C"/>
    <w:rsid w:val="00D056B6"/>
    <w:rsid w:val="00D06A83"/>
    <w:rsid w:val="00D070E2"/>
    <w:rsid w:val="00D0775B"/>
    <w:rsid w:val="00D105EE"/>
    <w:rsid w:val="00D1092F"/>
    <w:rsid w:val="00D1309D"/>
    <w:rsid w:val="00D131A2"/>
    <w:rsid w:val="00D1368D"/>
    <w:rsid w:val="00D14AAF"/>
    <w:rsid w:val="00D155FD"/>
    <w:rsid w:val="00D16DE7"/>
    <w:rsid w:val="00D17EB9"/>
    <w:rsid w:val="00D2033B"/>
    <w:rsid w:val="00D20BE6"/>
    <w:rsid w:val="00D218DD"/>
    <w:rsid w:val="00D21B63"/>
    <w:rsid w:val="00D225E7"/>
    <w:rsid w:val="00D23A6D"/>
    <w:rsid w:val="00D24312"/>
    <w:rsid w:val="00D244B7"/>
    <w:rsid w:val="00D257AB"/>
    <w:rsid w:val="00D269BE"/>
    <w:rsid w:val="00D27CB7"/>
    <w:rsid w:val="00D27FFD"/>
    <w:rsid w:val="00D30074"/>
    <w:rsid w:val="00D30579"/>
    <w:rsid w:val="00D315C1"/>
    <w:rsid w:val="00D31796"/>
    <w:rsid w:val="00D31C2D"/>
    <w:rsid w:val="00D320EC"/>
    <w:rsid w:val="00D32260"/>
    <w:rsid w:val="00D32CD0"/>
    <w:rsid w:val="00D338F1"/>
    <w:rsid w:val="00D34249"/>
    <w:rsid w:val="00D345A4"/>
    <w:rsid w:val="00D346A8"/>
    <w:rsid w:val="00D34AC3"/>
    <w:rsid w:val="00D34BF2"/>
    <w:rsid w:val="00D34E0E"/>
    <w:rsid w:val="00D351FA"/>
    <w:rsid w:val="00D3549C"/>
    <w:rsid w:val="00D36596"/>
    <w:rsid w:val="00D374AE"/>
    <w:rsid w:val="00D37F79"/>
    <w:rsid w:val="00D40302"/>
    <w:rsid w:val="00D40343"/>
    <w:rsid w:val="00D4088E"/>
    <w:rsid w:val="00D421F5"/>
    <w:rsid w:val="00D42652"/>
    <w:rsid w:val="00D43AB2"/>
    <w:rsid w:val="00D45DA8"/>
    <w:rsid w:val="00D4619A"/>
    <w:rsid w:val="00D466A1"/>
    <w:rsid w:val="00D46D34"/>
    <w:rsid w:val="00D46EB2"/>
    <w:rsid w:val="00D46F47"/>
    <w:rsid w:val="00D52DEC"/>
    <w:rsid w:val="00D533AF"/>
    <w:rsid w:val="00D53774"/>
    <w:rsid w:val="00D56041"/>
    <w:rsid w:val="00D562A3"/>
    <w:rsid w:val="00D5657A"/>
    <w:rsid w:val="00D565FD"/>
    <w:rsid w:val="00D571BC"/>
    <w:rsid w:val="00D5734B"/>
    <w:rsid w:val="00D606DB"/>
    <w:rsid w:val="00D60804"/>
    <w:rsid w:val="00D60D26"/>
    <w:rsid w:val="00D6120F"/>
    <w:rsid w:val="00D62118"/>
    <w:rsid w:val="00D6232F"/>
    <w:rsid w:val="00D62EAB"/>
    <w:rsid w:val="00D63326"/>
    <w:rsid w:val="00D636C9"/>
    <w:rsid w:val="00D64077"/>
    <w:rsid w:val="00D64154"/>
    <w:rsid w:val="00D64AFC"/>
    <w:rsid w:val="00D650C9"/>
    <w:rsid w:val="00D703AC"/>
    <w:rsid w:val="00D7081D"/>
    <w:rsid w:val="00D710D2"/>
    <w:rsid w:val="00D72A17"/>
    <w:rsid w:val="00D73921"/>
    <w:rsid w:val="00D73B70"/>
    <w:rsid w:val="00D73E97"/>
    <w:rsid w:val="00D75C7B"/>
    <w:rsid w:val="00D76457"/>
    <w:rsid w:val="00D76910"/>
    <w:rsid w:val="00D76D24"/>
    <w:rsid w:val="00D77583"/>
    <w:rsid w:val="00D77C07"/>
    <w:rsid w:val="00D81698"/>
    <w:rsid w:val="00D81797"/>
    <w:rsid w:val="00D82F3A"/>
    <w:rsid w:val="00D83217"/>
    <w:rsid w:val="00D834DC"/>
    <w:rsid w:val="00D8422C"/>
    <w:rsid w:val="00D8437D"/>
    <w:rsid w:val="00D8586D"/>
    <w:rsid w:val="00D859F2"/>
    <w:rsid w:val="00D85F40"/>
    <w:rsid w:val="00D8719A"/>
    <w:rsid w:val="00D9197A"/>
    <w:rsid w:val="00D91FE3"/>
    <w:rsid w:val="00D92814"/>
    <w:rsid w:val="00D92EFB"/>
    <w:rsid w:val="00D93BD9"/>
    <w:rsid w:val="00D94844"/>
    <w:rsid w:val="00D94E80"/>
    <w:rsid w:val="00D95F37"/>
    <w:rsid w:val="00D9722F"/>
    <w:rsid w:val="00D97435"/>
    <w:rsid w:val="00D97501"/>
    <w:rsid w:val="00DA22D8"/>
    <w:rsid w:val="00DA2C46"/>
    <w:rsid w:val="00DA321A"/>
    <w:rsid w:val="00DA56F0"/>
    <w:rsid w:val="00DA5D29"/>
    <w:rsid w:val="00DA6C3F"/>
    <w:rsid w:val="00DB00F5"/>
    <w:rsid w:val="00DB0512"/>
    <w:rsid w:val="00DB0E91"/>
    <w:rsid w:val="00DB3FB1"/>
    <w:rsid w:val="00DB4B8C"/>
    <w:rsid w:val="00DB51F3"/>
    <w:rsid w:val="00DB59B1"/>
    <w:rsid w:val="00DB5E37"/>
    <w:rsid w:val="00DB6AB7"/>
    <w:rsid w:val="00DB6EDF"/>
    <w:rsid w:val="00DB7114"/>
    <w:rsid w:val="00DB7674"/>
    <w:rsid w:val="00DB7C81"/>
    <w:rsid w:val="00DC02E6"/>
    <w:rsid w:val="00DC3C0D"/>
    <w:rsid w:val="00DC4049"/>
    <w:rsid w:val="00DC4536"/>
    <w:rsid w:val="00DC457F"/>
    <w:rsid w:val="00DC4FEC"/>
    <w:rsid w:val="00DC631C"/>
    <w:rsid w:val="00DC6693"/>
    <w:rsid w:val="00DC786A"/>
    <w:rsid w:val="00DD1439"/>
    <w:rsid w:val="00DD2120"/>
    <w:rsid w:val="00DD25D8"/>
    <w:rsid w:val="00DD2C51"/>
    <w:rsid w:val="00DD3D07"/>
    <w:rsid w:val="00DD4D50"/>
    <w:rsid w:val="00DD4E6E"/>
    <w:rsid w:val="00DD5412"/>
    <w:rsid w:val="00DD56C3"/>
    <w:rsid w:val="00DD5942"/>
    <w:rsid w:val="00DD5D4B"/>
    <w:rsid w:val="00DD6B12"/>
    <w:rsid w:val="00DD7A33"/>
    <w:rsid w:val="00DE0055"/>
    <w:rsid w:val="00DE121D"/>
    <w:rsid w:val="00DE1233"/>
    <w:rsid w:val="00DE2CCB"/>
    <w:rsid w:val="00DE3165"/>
    <w:rsid w:val="00DE3732"/>
    <w:rsid w:val="00DE411B"/>
    <w:rsid w:val="00DE4C14"/>
    <w:rsid w:val="00DE4D42"/>
    <w:rsid w:val="00DE6D06"/>
    <w:rsid w:val="00DE70B3"/>
    <w:rsid w:val="00DE7211"/>
    <w:rsid w:val="00DE734C"/>
    <w:rsid w:val="00DF0708"/>
    <w:rsid w:val="00DF23BC"/>
    <w:rsid w:val="00DF312B"/>
    <w:rsid w:val="00DF3D54"/>
    <w:rsid w:val="00DF3F57"/>
    <w:rsid w:val="00DF481F"/>
    <w:rsid w:val="00DF4ACC"/>
    <w:rsid w:val="00DF50FF"/>
    <w:rsid w:val="00DF59E4"/>
    <w:rsid w:val="00DF5AF7"/>
    <w:rsid w:val="00DF65F4"/>
    <w:rsid w:val="00DF67B0"/>
    <w:rsid w:val="00DF6E78"/>
    <w:rsid w:val="00DF7919"/>
    <w:rsid w:val="00E00EAA"/>
    <w:rsid w:val="00E00FFD"/>
    <w:rsid w:val="00E01FBE"/>
    <w:rsid w:val="00E0358D"/>
    <w:rsid w:val="00E03797"/>
    <w:rsid w:val="00E048FD"/>
    <w:rsid w:val="00E0492D"/>
    <w:rsid w:val="00E04E62"/>
    <w:rsid w:val="00E06356"/>
    <w:rsid w:val="00E072C4"/>
    <w:rsid w:val="00E0750C"/>
    <w:rsid w:val="00E07EAE"/>
    <w:rsid w:val="00E07EE6"/>
    <w:rsid w:val="00E102DE"/>
    <w:rsid w:val="00E10387"/>
    <w:rsid w:val="00E104E9"/>
    <w:rsid w:val="00E11449"/>
    <w:rsid w:val="00E130C5"/>
    <w:rsid w:val="00E14D8E"/>
    <w:rsid w:val="00E15FAF"/>
    <w:rsid w:val="00E16645"/>
    <w:rsid w:val="00E167BD"/>
    <w:rsid w:val="00E172D1"/>
    <w:rsid w:val="00E17A12"/>
    <w:rsid w:val="00E215E8"/>
    <w:rsid w:val="00E21D3C"/>
    <w:rsid w:val="00E2202E"/>
    <w:rsid w:val="00E224F5"/>
    <w:rsid w:val="00E22D31"/>
    <w:rsid w:val="00E22F81"/>
    <w:rsid w:val="00E247EB"/>
    <w:rsid w:val="00E24AED"/>
    <w:rsid w:val="00E259F0"/>
    <w:rsid w:val="00E27B3C"/>
    <w:rsid w:val="00E30C87"/>
    <w:rsid w:val="00E3128A"/>
    <w:rsid w:val="00E3279A"/>
    <w:rsid w:val="00E32AAC"/>
    <w:rsid w:val="00E32DCB"/>
    <w:rsid w:val="00E338DC"/>
    <w:rsid w:val="00E33A1A"/>
    <w:rsid w:val="00E33BA5"/>
    <w:rsid w:val="00E36AB3"/>
    <w:rsid w:val="00E36E75"/>
    <w:rsid w:val="00E371B4"/>
    <w:rsid w:val="00E374ED"/>
    <w:rsid w:val="00E37C87"/>
    <w:rsid w:val="00E40D69"/>
    <w:rsid w:val="00E4105C"/>
    <w:rsid w:val="00E4191D"/>
    <w:rsid w:val="00E41A8D"/>
    <w:rsid w:val="00E421C7"/>
    <w:rsid w:val="00E421F5"/>
    <w:rsid w:val="00E42D7C"/>
    <w:rsid w:val="00E42ECB"/>
    <w:rsid w:val="00E4301B"/>
    <w:rsid w:val="00E4364D"/>
    <w:rsid w:val="00E44090"/>
    <w:rsid w:val="00E4473F"/>
    <w:rsid w:val="00E447CE"/>
    <w:rsid w:val="00E44C05"/>
    <w:rsid w:val="00E44C8C"/>
    <w:rsid w:val="00E4548C"/>
    <w:rsid w:val="00E456E2"/>
    <w:rsid w:val="00E45A23"/>
    <w:rsid w:val="00E47B63"/>
    <w:rsid w:val="00E47D81"/>
    <w:rsid w:val="00E47F82"/>
    <w:rsid w:val="00E506E4"/>
    <w:rsid w:val="00E507AD"/>
    <w:rsid w:val="00E50FBA"/>
    <w:rsid w:val="00E512A5"/>
    <w:rsid w:val="00E53094"/>
    <w:rsid w:val="00E533A4"/>
    <w:rsid w:val="00E5440F"/>
    <w:rsid w:val="00E54F73"/>
    <w:rsid w:val="00E55BCD"/>
    <w:rsid w:val="00E563B5"/>
    <w:rsid w:val="00E60D5B"/>
    <w:rsid w:val="00E61671"/>
    <w:rsid w:val="00E61FB8"/>
    <w:rsid w:val="00E62915"/>
    <w:rsid w:val="00E62D6D"/>
    <w:rsid w:val="00E630C0"/>
    <w:rsid w:val="00E645F8"/>
    <w:rsid w:val="00E64DA5"/>
    <w:rsid w:val="00E65382"/>
    <w:rsid w:val="00E654AC"/>
    <w:rsid w:val="00E67063"/>
    <w:rsid w:val="00E67F16"/>
    <w:rsid w:val="00E70418"/>
    <w:rsid w:val="00E7315B"/>
    <w:rsid w:val="00E73BFC"/>
    <w:rsid w:val="00E740FF"/>
    <w:rsid w:val="00E744DE"/>
    <w:rsid w:val="00E74D91"/>
    <w:rsid w:val="00E74F92"/>
    <w:rsid w:val="00E752A7"/>
    <w:rsid w:val="00E75E53"/>
    <w:rsid w:val="00E765F9"/>
    <w:rsid w:val="00E76668"/>
    <w:rsid w:val="00E76ADB"/>
    <w:rsid w:val="00E77245"/>
    <w:rsid w:val="00E7755D"/>
    <w:rsid w:val="00E77CB9"/>
    <w:rsid w:val="00E8066E"/>
    <w:rsid w:val="00E80990"/>
    <w:rsid w:val="00E81938"/>
    <w:rsid w:val="00E83099"/>
    <w:rsid w:val="00E83108"/>
    <w:rsid w:val="00E84652"/>
    <w:rsid w:val="00E846A7"/>
    <w:rsid w:val="00E878C1"/>
    <w:rsid w:val="00E878CA"/>
    <w:rsid w:val="00E879E3"/>
    <w:rsid w:val="00E90F3E"/>
    <w:rsid w:val="00E917EC"/>
    <w:rsid w:val="00E927EA"/>
    <w:rsid w:val="00E93AB7"/>
    <w:rsid w:val="00E9498E"/>
    <w:rsid w:val="00E94BE1"/>
    <w:rsid w:val="00E969C5"/>
    <w:rsid w:val="00EA0D8D"/>
    <w:rsid w:val="00EA0F53"/>
    <w:rsid w:val="00EA1195"/>
    <w:rsid w:val="00EA240E"/>
    <w:rsid w:val="00EA3789"/>
    <w:rsid w:val="00EA3F8E"/>
    <w:rsid w:val="00EA40E9"/>
    <w:rsid w:val="00EA54B5"/>
    <w:rsid w:val="00EA5D53"/>
    <w:rsid w:val="00EA5F23"/>
    <w:rsid w:val="00EA6894"/>
    <w:rsid w:val="00EA6FA1"/>
    <w:rsid w:val="00EA79F6"/>
    <w:rsid w:val="00EA7C75"/>
    <w:rsid w:val="00EB06C0"/>
    <w:rsid w:val="00EB2AC0"/>
    <w:rsid w:val="00EB2D98"/>
    <w:rsid w:val="00EB3264"/>
    <w:rsid w:val="00EB339E"/>
    <w:rsid w:val="00EB4DBE"/>
    <w:rsid w:val="00EB5E9A"/>
    <w:rsid w:val="00EB6521"/>
    <w:rsid w:val="00EB73D6"/>
    <w:rsid w:val="00EB79B1"/>
    <w:rsid w:val="00EC0C40"/>
    <w:rsid w:val="00EC0E79"/>
    <w:rsid w:val="00EC1377"/>
    <w:rsid w:val="00EC2CAB"/>
    <w:rsid w:val="00EC2E56"/>
    <w:rsid w:val="00EC56E3"/>
    <w:rsid w:val="00EC58D5"/>
    <w:rsid w:val="00EC5B58"/>
    <w:rsid w:val="00EC67FA"/>
    <w:rsid w:val="00EC7C9E"/>
    <w:rsid w:val="00ED1D3B"/>
    <w:rsid w:val="00ED1E08"/>
    <w:rsid w:val="00ED240E"/>
    <w:rsid w:val="00ED3674"/>
    <w:rsid w:val="00ED397A"/>
    <w:rsid w:val="00ED4DE3"/>
    <w:rsid w:val="00ED5368"/>
    <w:rsid w:val="00ED5606"/>
    <w:rsid w:val="00ED58C2"/>
    <w:rsid w:val="00ED6F1F"/>
    <w:rsid w:val="00ED715D"/>
    <w:rsid w:val="00EE0171"/>
    <w:rsid w:val="00EE0251"/>
    <w:rsid w:val="00EE118F"/>
    <w:rsid w:val="00EE12CE"/>
    <w:rsid w:val="00EE155A"/>
    <w:rsid w:val="00EE232E"/>
    <w:rsid w:val="00EE2623"/>
    <w:rsid w:val="00EE2B43"/>
    <w:rsid w:val="00EE31CB"/>
    <w:rsid w:val="00EE39E4"/>
    <w:rsid w:val="00EE4952"/>
    <w:rsid w:val="00EE4F85"/>
    <w:rsid w:val="00EE5DC3"/>
    <w:rsid w:val="00EE6114"/>
    <w:rsid w:val="00EE7EBF"/>
    <w:rsid w:val="00EF032A"/>
    <w:rsid w:val="00EF033A"/>
    <w:rsid w:val="00EF3359"/>
    <w:rsid w:val="00EF4E6F"/>
    <w:rsid w:val="00EF562B"/>
    <w:rsid w:val="00EF6687"/>
    <w:rsid w:val="00EF7D10"/>
    <w:rsid w:val="00EF7D78"/>
    <w:rsid w:val="00F00760"/>
    <w:rsid w:val="00F0197E"/>
    <w:rsid w:val="00F025D3"/>
    <w:rsid w:val="00F02B15"/>
    <w:rsid w:val="00F03723"/>
    <w:rsid w:val="00F043D5"/>
    <w:rsid w:val="00F04442"/>
    <w:rsid w:val="00F04690"/>
    <w:rsid w:val="00F05F2A"/>
    <w:rsid w:val="00F0611E"/>
    <w:rsid w:val="00F062FA"/>
    <w:rsid w:val="00F063BB"/>
    <w:rsid w:val="00F06851"/>
    <w:rsid w:val="00F06A5D"/>
    <w:rsid w:val="00F078D0"/>
    <w:rsid w:val="00F10E6D"/>
    <w:rsid w:val="00F10EAE"/>
    <w:rsid w:val="00F11DD5"/>
    <w:rsid w:val="00F13639"/>
    <w:rsid w:val="00F13A5B"/>
    <w:rsid w:val="00F14601"/>
    <w:rsid w:val="00F15A4A"/>
    <w:rsid w:val="00F16483"/>
    <w:rsid w:val="00F2055D"/>
    <w:rsid w:val="00F22784"/>
    <w:rsid w:val="00F2478B"/>
    <w:rsid w:val="00F24AB7"/>
    <w:rsid w:val="00F25D23"/>
    <w:rsid w:val="00F26482"/>
    <w:rsid w:val="00F305ED"/>
    <w:rsid w:val="00F30F0F"/>
    <w:rsid w:val="00F3169F"/>
    <w:rsid w:val="00F31FA5"/>
    <w:rsid w:val="00F330B0"/>
    <w:rsid w:val="00F33F60"/>
    <w:rsid w:val="00F34705"/>
    <w:rsid w:val="00F34D37"/>
    <w:rsid w:val="00F34E5F"/>
    <w:rsid w:val="00F353FA"/>
    <w:rsid w:val="00F36747"/>
    <w:rsid w:val="00F36C85"/>
    <w:rsid w:val="00F403BA"/>
    <w:rsid w:val="00F40AC7"/>
    <w:rsid w:val="00F41178"/>
    <w:rsid w:val="00F413E1"/>
    <w:rsid w:val="00F41511"/>
    <w:rsid w:val="00F417BE"/>
    <w:rsid w:val="00F41823"/>
    <w:rsid w:val="00F41B3A"/>
    <w:rsid w:val="00F41B6C"/>
    <w:rsid w:val="00F42A36"/>
    <w:rsid w:val="00F42DAC"/>
    <w:rsid w:val="00F434AE"/>
    <w:rsid w:val="00F45C5F"/>
    <w:rsid w:val="00F46157"/>
    <w:rsid w:val="00F46581"/>
    <w:rsid w:val="00F46BBC"/>
    <w:rsid w:val="00F4792E"/>
    <w:rsid w:val="00F47D18"/>
    <w:rsid w:val="00F51499"/>
    <w:rsid w:val="00F529B0"/>
    <w:rsid w:val="00F52A70"/>
    <w:rsid w:val="00F537BF"/>
    <w:rsid w:val="00F53ABD"/>
    <w:rsid w:val="00F53F6E"/>
    <w:rsid w:val="00F5478E"/>
    <w:rsid w:val="00F54E10"/>
    <w:rsid w:val="00F5534E"/>
    <w:rsid w:val="00F55BAA"/>
    <w:rsid w:val="00F56D9E"/>
    <w:rsid w:val="00F575C4"/>
    <w:rsid w:val="00F600B8"/>
    <w:rsid w:val="00F60435"/>
    <w:rsid w:val="00F61B38"/>
    <w:rsid w:val="00F61C2E"/>
    <w:rsid w:val="00F61E51"/>
    <w:rsid w:val="00F623C3"/>
    <w:rsid w:val="00F63C9B"/>
    <w:rsid w:val="00F63F58"/>
    <w:rsid w:val="00F64B99"/>
    <w:rsid w:val="00F65622"/>
    <w:rsid w:val="00F67ACA"/>
    <w:rsid w:val="00F7067F"/>
    <w:rsid w:val="00F72349"/>
    <w:rsid w:val="00F726A8"/>
    <w:rsid w:val="00F7292B"/>
    <w:rsid w:val="00F72A92"/>
    <w:rsid w:val="00F72BA9"/>
    <w:rsid w:val="00F73598"/>
    <w:rsid w:val="00F76514"/>
    <w:rsid w:val="00F77DE1"/>
    <w:rsid w:val="00F806AE"/>
    <w:rsid w:val="00F80ECE"/>
    <w:rsid w:val="00F812FA"/>
    <w:rsid w:val="00F818C1"/>
    <w:rsid w:val="00F81983"/>
    <w:rsid w:val="00F81E43"/>
    <w:rsid w:val="00F8294C"/>
    <w:rsid w:val="00F82F3E"/>
    <w:rsid w:val="00F8313D"/>
    <w:rsid w:val="00F84557"/>
    <w:rsid w:val="00F85332"/>
    <w:rsid w:val="00F86A12"/>
    <w:rsid w:val="00F86F93"/>
    <w:rsid w:val="00F87296"/>
    <w:rsid w:val="00F8781E"/>
    <w:rsid w:val="00F87B6F"/>
    <w:rsid w:val="00F908CE"/>
    <w:rsid w:val="00F91026"/>
    <w:rsid w:val="00F91671"/>
    <w:rsid w:val="00F91A08"/>
    <w:rsid w:val="00F91B58"/>
    <w:rsid w:val="00F92045"/>
    <w:rsid w:val="00F9340C"/>
    <w:rsid w:val="00F938E2"/>
    <w:rsid w:val="00F94F97"/>
    <w:rsid w:val="00F95071"/>
    <w:rsid w:val="00F962E4"/>
    <w:rsid w:val="00F96306"/>
    <w:rsid w:val="00F9747B"/>
    <w:rsid w:val="00FA0057"/>
    <w:rsid w:val="00FA1FBA"/>
    <w:rsid w:val="00FA38D1"/>
    <w:rsid w:val="00FA412B"/>
    <w:rsid w:val="00FA44DF"/>
    <w:rsid w:val="00FA4BEA"/>
    <w:rsid w:val="00FA63FD"/>
    <w:rsid w:val="00FA689E"/>
    <w:rsid w:val="00FA7346"/>
    <w:rsid w:val="00FB4600"/>
    <w:rsid w:val="00FB5BBD"/>
    <w:rsid w:val="00FB63AD"/>
    <w:rsid w:val="00FB68AF"/>
    <w:rsid w:val="00FB6EEA"/>
    <w:rsid w:val="00FB7D1B"/>
    <w:rsid w:val="00FB7F06"/>
    <w:rsid w:val="00FC01C8"/>
    <w:rsid w:val="00FC0935"/>
    <w:rsid w:val="00FC0C48"/>
    <w:rsid w:val="00FC31EF"/>
    <w:rsid w:val="00FC370D"/>
    <w:rsid w:val="00FC3783"/>
    <w:rsid w:val="00FC4414"/>
    <w:rsid w:val="00FC4C98"/>
    <w:rsid w:val="00FC5153"/>
    <w:rsid w:val="00FC5A64"/>
    <w:rsid w:val="00FC6269"/>
    <w:rsid w:val="00FC6460"/>
    <w:rsid w:val="00FC7244"/>
    <w:rsid w:val="00FC7C55"/>
    <w:rsid w:val="00FD102B"/>
    <w:rsid w:val="00FD1AE6"/>
    <w:rsid w:val="00FD1F25"/>
    <w:rsid w:val="00FD22F6"/>
    <w:rsid w:val="00FD4567"/>
    <w:rsid w:val="00FD5419"/>
    <w:rsid w:val="00FD5875"/>
    <w:rsid w:val="00FD667B"/>
    <w:rsid w:val="00FD69CD"/>
    <w:rsid w:val="00FD7085"/>
    <w:rsid w:val="00FD74FF"/>
    <w:rsid w:val="00FE09EF"/>
    <w:rsid w:val="00FE0A71"/>
    <w:rsid w:val="00FE13AE"/>
    <w:rsid w:val="00FE1685"/>
    <w:rsid w:val="00FE1CC1"/>
    <w:rsid w:val="00FE1D6D"/>
    <w:rsid w:val="00FE3ECC"/>
    <w:rsid w:val="00FE4BFC"/>
    <w:rsid w:val="00FE4FEA"/>
    <w:rsid w:val="00FE516F"/>
    <w:rsid w:val="00FE520E"/>
    <w:rsid w:val="00FE6DED"/>
    <w:rsid w:val="00FF02C4"/>
    <w:rsid w:val="00FF1513"/>
    <w:rsid w:val="00FF1B2E"/>
    <w:rsid w:val="00FF28DB"/>
    <w:rsid w:val="00FF2BF9"/>
    <w:rsid w:val="00FF4954"/>
    <w:rsid w:val="00FF4A5A"/>
    <w:rsid w:val="00FF6D6A"/>
    <w:rsid w:val="00FF716F"/>
    <w:rsid w:val="00FF71FC"/>
    <w:rsid w:val="00FF787C"/>
    <w:rsid w:val="00FF7C10"/>
    <w:rsid w:val="00FF7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 fillcolor="yellow" strokecolor="none [3213]">
      <v:fill color="yellow" opacity="1311f" color2="none [3212]" o:opacity2="1311f" focus="100%" type="pattern"/>
      <v:stroke color="none [3213]" weight="1pt"/>
      <v:shadow on="t" type="perspective" color="#974706" opacity=".5" offset="1pt" offset2="-3pt"/>
      <v:textbox inset="0,0,0,0"/>
    </o:shapedefaults>
    <o:shapelayout v:ext="edit">
      <o:idmap v:ext="edit" data="2"/>
    </o:shapelayout>
  </w:shapeDefaults>
  <w:decimalSymbol w:val=","/>
  <w:listSeparator w:val=";"/>
  <w14:docId w14:val="1F69B770"/>
  <w15:docId w15:val="{1335B74D-D064-4578-AE7D-642CBBDB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057A"/>
  </w:style>
  <w:style w:type="paragraph" w:styleId="Kop1">
    <w:name w:val="heading 1"/>
    <w:aliases w:val="Koptekst1"/>
    <w:basedOn w:val="Standaard"/>
    <w:next w:val="Standaard"/>
    <w:link w:val="Kop1Char"/>
    <w:uiPriority w:val="9"/>
    <w:qFormat/>
    <w:rsid w:val="007372DF"/>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Kop2">
    <w:name w:val="heading 2"/>
    <w:aliases w:val="Subkop"/>
    <w:basedOn w:val="Standaard"/>
    <w:next w:val="Standaard"/>
    <w:link w:val="Kop2Char"/>
    <w:uiPriority w:val="9"/>
    <w:unhideWhenUsed/>
    <w:qFormat/>
    <w:rsid w:val="005F7196"/>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Kop3">
    <w:name w:val="heading 3"/>
    <w:basedOn w:val="Standaard"/>
    <w:next w:val="Standaard"/>
    <w:link w:val="Kop3Char"/>
    <w:qFormat/>
    <w:rsid w:val="00BE4480"/>
    <w:pPr>
      <w:keepNext/>
      <w:spacing w:after="0" w:line="240" w:lineRule="auto"/>
      <w:outlineLvl w:val="2"/>
    </w:pPr>
    <w:rPr>
      <w:rFonts w:ascii="Univers LT 53 Extended" w:eastAsia="Times New Roman" w:hAnsi="Univers LT 53 Extended" w:cs="Times New Roman"/>
      <w:b/>
      <w:sz w:val="24"/>
      <w:szCs w:val="20"/>
    </w:rPr>
  </w:style>
  <w:style w:type="paragraph" w:styleId="Kop5">
    <w:name w:val="heading 5"/>
    <w:basedOn w:val="Standaard"/>
    <w:next w:val="Standaard"/>
    <w:link w:val="Kop5Char"/>
    <w:uiPriority w:val="9"/>
    <w:semiHidden/>
    <w:unhideWhenUsed/>
    <w:qFormat/>
    <w:rsid w:val="00585D58"/>
    <w:pPr>
      <w:keepNext/>
      <w:keepLines/>
      <w:spacing w:before="200" w:after="0"/>
      <w:outlineLvl w:val="4"/>
    </w:pPr>
    <w:rPr>
      <w:rFonts w:asciiTheme="majorHAnsi" w:eastAsiaTheme="majorEastAsia" w:hAnsiTheme="majorHAnsi" w:cstheme="majorBidi"/>
      <w:color w:val="773F04" w:themeColor="accent1" w:themeShade="7F"/>
    </w:rPr>
  </w:style>
  <w:style w:type="paragraph" w:styleId="Kop9">
    <w:name w:val="heading 9"/>
    <w:basedOn w:val="Standaard"/>
    <w:next w:val="Standaard"/>
    <w:link w:val="Kop9Char"/>
    <w:qFormat/>
    <w:rsid w:val="007372DF"/>
    <w:pPr>
      <w:keepNext/>
      <w:spacing w:after="0" w:line="240" w:lineRule="auto"/>
      <w:outlineLvl w:val="8"/>
    </w:pPr>
    <w:rPr>
      <w:rFonts w:ascii="Trebuchet MS" w:eastAsia="Times New Roman" w:hAnsi="Trebuchet MS" w:cs="Trebuchet MS"/>
      <w:i/>
      <w:color w:val="666633"/>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372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72DF"/>
  </w:style>
  <w:style w:type="paragraph" w:styleId="Voettekst">
    <w:name w:val="footer"/>
    <w:basedOn w:val="Standaard"/>
    <w:link w:val="VoettekstChar"/>
    <w:uiPriority w:val="99"/>
    <w:unhideWhenUsed/>
    <w:rsid w:val="007372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72DF"/>
  </w:style>
  <w:style w:type="paragraph" w:styleId="Ballontekst">
    <w:name w:val="Balloon Text"/>
    <w:basedOn w:val="Standaard"/>
    <w:link w:val="BallontekstChar"/>
    <w:uiPriority w:val="99"/>
    <w:semiHidden/>
    <w:unhideWhenUsed/>
    <w:rsid w:val="007372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72DF"/>
    <w:rPr>
      <w:rFonts w:ascii="Tahoma" w:hAnsi="Tahoma" w:cs="Tahoma"/>
      <w:sz w:val="16"/>
      <w:szCs w:val="16"/>
    </w:rPr>
  </w:style>
  <w:style w:type="paragraph" w:customStyle="1" w:styleId="Impressum">
    <w:name w:val="Impressum"/>
    <w:basedOn w:val="Kop1"/>
    <w:rsid w:val="007372DF"/>
    <w:pPr>
      <w:keepLines w:val="0"/>
      <w:spacing w:before="0" w:line="240" w:lineRule="auto"/>
    </w:pPr>
    <w:rPr>
      <w:rFonts w:ascii="Century Gothic" w:eastAsia="Times New Roman" w:hAnsi="Century Gothic" w:cs="Century Gothic"/>
      <w:bCs w:val="0"/>
      <w:smallCaps/>
      <w:color w:val="C2C2AD"/>
      <w:spacing w:val="44"/>
      <w:sz w:val="96"/>
      <w:szCs w:val="96"/>
      <w:lang w:bidi="nl-NL"/>
    </w:rPr>
  </w:style>
  <w:style w:type="character" w:customStyle="1" w:styleId="Kop1Char">
    <w:name w:val="Kop 1 Char"/>
    <w:aliases w:val="Koptekst1 Char"/>
    <w:basedOn w:val="Standaardalinea-lettertype"/>
    <w:link w:val="Kop1"/>
    <w:uiPriority w:val="9"/>
    <w:rsid w:val="007372DF"/>
    <w:rPr>
      <w:rFonts w:asciiTheme="majorHAnsi" w:eastAsiaTheme="majorEastAsia" w:hAnsiTheme="majorHAnsi" w:cstheme="majorBidi"/>
      <w:b/>
      <w:bCs/>
      <w:color w:val="B35E06" w:themeColor="accent1" w:themeShade="BF"/>
      <w:sz w:val="28"/>
      <w:szCs w:val="28"/>
    </w:rPr>
  </w:style>
  <w:style w:type="character" w:customStyle="1" w:styleId="Kop9Char">
    <w:name w:val="Kop 9 Char"/>
    <w:basedOn w:val="Standaardalinea-lettertype"/>
    <w:link w:val="Kop9"/>
    <w:rsid w:val="007372DF"/>
    <w:rPr>
      <w:rFonts w:ascii="Trebuchet MS" w:eastAsia="Times New Roman" w:hAnsi="Trebuchet MS" w:cs="Trebuchet MS"/>
      <w:i/>
      <w:color w:val="666633"/>
      <w:sz w:val="18"/>
      <w:szCs w:val="18"/>
      <w:lang w:eastAsia="nl-NL"/>
    </w:rPr>
  </w:style>
  <w:style w:type="paragraph" w:customStyle="1" w:styleId="Linkerkoptekst">
    <w:name w:val="Linkerkoptekst"/>
    <w:basedOn w:val="Standaard"/>
    <w:rsid w:val="003C359E"/>
    <w:pPr>
      <w:spacing w:after="0" w:line="240" w:lineRule="auto"/>
    </w:pPr>
    <w:rPr>
      <w:rFonts w:ascii="Lucida Sans Unicode" w:eastAsia="Times New Roman" w:hAnsi="Lucida Sans Unicode" w:cs="Lucida Sans Unicode"/>
      <w:color w:val="666633"/>
      <w:sz w:val="28"/>
      <w:szCs w:val="28"/>
      <w:lang w:bidi="nl-NL"/>
    </w:rPr>
  </w:style>
  <w:style w:type="paragraph" w:customStyle="1" w:styleId="Rechterkoptekst">
    <w:name w:val="Rechterkoptekst"/>
    <w:basedOn w:val="Standaard"/>
    <w:rsid w:val="003C359E"/>
    <w:pPr>
      <w:spacing w:after="0" w:line="240" w:lineRule="auto"/>
      <w:jc w:val="right"/>
    </w:pPr>
    <w:rPr>
      <w:rFonts w:ascii="Lucida Sans Unicode" w:eastAsia="Times New Roman" w:hAnsi="Lucida Sans Unicode" w:cs="Lucida Sans Unicode"/>
      <w:color w:val="666633"/>
      <w:sz w:val="28"/>
      <w:szCs w:val="28"/>
      <w:lang w:bidi="nl-NL"/>
    </w:rPr>
  </w:style>
  <w:style w:type="character" w:styleId="Hyperlink">
    <w:name w:val="Hyperlink"/>
    <w:uiPriority w:val="99"/>
    <w:rsid w:val="00A93FA5"/>
    <w:rPr>
      <w:color w:val="0000FF"/>
      <w:u w:val="single"/>
    </w:rPr>
  </w:style>
  <w:style w:type="character" w:styleId="Verwijzingopmerking">
    <w:name w:val="annotation reference"/>
    <w:basedOn w:val="Standaardalinea-lettertype"/>
    <w:uiPriority w:val="99"/>
    <w:semiHidden/>
    <w:unhideWhenUsed/>
    <w:rsid w:val="00001044"/>
    <w:rPr>
      <w:sz w:val="16"/>
      <w:szCs w:val="16"/>
    </w:rPr>
  </w:style>
  <w:style w:type="paragraph" w:styleId="Tekstopmerking">
    <w:name w:val="annotation text"/>
    <w:basedOn w:val="Standaard"/>
    <w:link w:val="TekstopmerkingChar"/>
    <w:uiPriority w:val="99"/>
    <w:semiHidden/>
    <w:unhideWhenUsed/>
    <w:rsid w:val="000010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01044"/>
    <w:rPr>
      <w:sz w:val="20"/>
      <w:szCs w:val="20"/>
    </w:rPr>
  </w:style>
  <w:style w:type="paragraph" w:styleId="Onderwerpvanopmerking">
    <w:name w:val="annotation subject"/>
    <w:basedOn w:val="Tekstopmerking"/>
    <w:next w:val="Tekstopmerking"/>
    <w:link w:val="OnderwerpvanopmerkingChar"/>
    <w:uiPriority w:val="99"/>
    <w:semiHidden/>
    <w:unhideWhenUsed/>
    <w:rsid w:val="00001044"/>
    <w:rPr>
      <w:b/>
      <w:bCs/>
    </w:rPr>
  </w:style>
  <w:style w:type="character" w:customStyle="1" w:styleId="OnderwerpvanopmerkingChar">
    <w:name w:val="Onderwerp van opmerking Char"/>
    <w:basedOn w:val="TekstopmerkingChar"/>
    <w:link w:val="Onderwerpvanopmerking"/>
    <w:uiPriority w:val="99"/>
    <w:semiHidden/>
    <w:rsid w:val="00001044"/>
    <w:rPr>
      <w:b/>
      <w:bCs/>
      <w:sz w:val="20"/>
      <w:szCs w:val="20"/>
    </w:rPr>
  </w:style>
  <w:style w:type="paragraph" w:styleId="Revisie">
    <w:name w:val="Revision"/>
    <w:hidden/>
    <w:uiPriority w:val="99"/>
    <w:semiHidden/>
    <w:rsid w:val="00001044"/>
    <w:pPr>
      <w:spacing w:after="0" w:line="240" w:lineRule="auto"/>
    </w:pPr>
  </w:style>
  <w:style w:type="character" w:styleId="GevolgdeHyperlink">
    <w:name w:val="FollowedHyperlink"/>
    <w:basedOn w:val="Standaardalinea-lettertype"/>
    <w:uiPriority w:val="99"/>
    <w:semiHidden/>
    <w:unhideWhenUsed/>
    <w:rsid w:val="00C75D32"/>
    <w:rPr>
      <w:color w:val="B26B02" w:themeColor="followedHyperlink"/>
      <w:u w:val="single"/>
    </w:rPr>
  </w:style>
  <w:style w:type="paragraph" w:customStyle="1" w:styleId="Pa0">
    <w:name w:val="Pa0"/>
    <w:basedOn w:val="Standaard"/>
    <w:next w:val="Standaard"/>
    <w:uiPriority w:val="99"/>
    <w:rsid w:val="00D94844"/>
    <w:pPr>
      <w:autoSpaceDE w:val="0"/>
      <w:autoSpaceDN w:val="0"/>
      <w:adjustRightInd w:val="0"/>
      <w:spacing w:after="0" w:line="241" w:lineRule="atLeast"/>
    </w:pPr>
    <w:rPr>
      <w:rFonts w:ascii="UWV Sans 2010 Bold" w:hAnsi="UWV Sans 2010 Bold"/>
      <w:sz w:val="24"/>
      <w:szCs w:val="24"/>
    </w:rPr>
  </w:style>
  <w:style w:type="character" w:customStyle="1" w:styleId="Kop3Char">
    <w:name w:val="Kop 3 Char"/>
    <w:basedOn w:val="Standaardalinea-lettertype"/>
    <w:link w:val="Kop3"/>
    <w:rsid w:val="00BE4480"/>
    <w:rPr>
      <w:rFonts w:ascii="Univers LT 53 Extended" w:eastAsia="Times New Roman" w:hAnsi="Univers LT 53 Extended" w:cs="Times New Roman"/>
      <w:b/>
      <w:sz w:val="24"/>
      <w:szCs w:val="20"/>
      <w:lang w:eastAsia="nl-NL"/>
    </w:rPr>
  </w:style>
  <w:style w:type="paragraph" w:styleId="Plattetekst">
    <w:name w:val="Body Text"/>
    <w:basedOn w:val="Standaard"/>
    <w:link w:val="PlattetekstChar"/>
    <w:rsid w:val="00BE4480"/>
    <w:pPr>
      <w:spacing w:after="0" w:line="240" w:lineRule="auto"/>
    </w:pPr>
    <w:rPr>
      <w:rFonts w:ascii="Univers LT 53 Extended" w:eastAsia="Times New Roman" w:hAnsi="Univers LT 53 Extended" w:cs="Times New Roman"/>
      <w:sz w:val="20"/>
      <w:szCs w:val="20"/>
    </w:rPr>
  </w:style>
  <w:style w:type="character" w:customStyle="1" w:styleId="PlattetekstChar">
    <w:name w:val="Platte tekst Char"/>
    <w:basedOn w:val="Standaardalinea-lettertype"/>
    <w:link w:val="Plattetekst"/>
    <w:rsid w:val="00BE4480"/>
    <w:rPr>
      <w:rFonts w:ascii="Univers LT 53 Extended" w:eastAsia="Times New Roman" w:hAnsi="Univers LT 53 Extended" w:cs="Times New Roman"/>
      <w:sz w:val="20"/>
      <w:szCs w:val="20"/>
      <w:lang w:eastAsia="nl-NL"/>
    </w:rPr>
  </w:style>
  <w:style w:type="paragraph" w:styleId="Geenafstand">
    <w:name w:val="No Spacing"/>
    <w:link w:val="GeenafstandChar"/>
    <w:uiPriority w:val="1"/>
    <w:qFormat/>
    <w:rsid w:val="00E512A5"/>
    <w:pPr>
      <w:spacing w:after="0" w:line="240" w:lineRule="auto"/>
    </w:pPr>
  </w:style>
  <w:style w:type="paragraph" w:styleId="Lijstalinea">
    <w:name w:val="List Paragraph"/>
    <w:basedOn w:val="Standaard"/>
    <w:qFormat/>
    <w:rsid w:val="00EA3F8E"/>
    <w:pPr>
      <w:spacing w:after="0" w:line="240" w:lineRule="auto"/>
      <w:ind w:left="720"/>
      <w:contextualSpacing/>
    </w:pPr>
    <w:rPr>
      <w:rFonts w:ascii="Arial" w:eastAsia="Times New Roman" w:hAnsi="Arial" w:cs="Times New Roman"/>
      <w:spacing w:val="8"/>
      <w:sz w:val="21"/>
      <w:szCs w:val="20"/>
    </w:rPr>
  </w:style>
  <w:style w:type="character" w:customStyle="1" w:styleId="apple-converted-space">
    <w:name w:val="apple-converted-space"/>
    <w:basedOn w:val="Standaardalinea-lettertype"/>
    <w:rsid w:val="008D2849"/>
  </w:style>
  <w:style w:type="paragraph" w:customStyle="1" w:styleId="Default">
    <w:name w:val="Default"/>
    <w:qFormat/>
    <w:rsid w:val="004920A6"/>
    <w:pPr>
      <w:autoSpaceDE w:val="0"/>
      <w:autoSpaceDN w:val="0"/>
      <w:adjustRightInd w:val="0"/>
      <w:spacing w:after="0" w:line="240" w:lineRule="auto"/>
    </w:pPr>
    <w:rPr>
      <w:rFonts w:ascii="Arial" w:hAnsi="Arial" w:cs="Arial"/>
      <w:color w:val="000000"/>
      <w:sz w:val="24"/>
      <w:szCs w:val="24"/>
    </w:rPr>
  </w:style>
  <w:style w:type="paragraph" w:customStyle="1" w:styleId="Blikvangercitaat">
    <w:name w:val="Blikvangercitaat"/>
    <w:basedOn w:val="Standaard"/>
    <w:rsid w:val="000462C2"/>
    <w:pPr>
      <w:spacing w:after="0" w:line="360" w:lineRule="atLeast"/>
      <w:jc w:val="center"/>
    </w:pPr>
    <w:rPr>
      <w:rFonts w:ascii="Lucida Sans Unicode" w:eastAsia="Times New Roman" w:hAnsi="Lucida Sans Unicode" w:cs="Lucida Sans Unicode"/>
      <w:i/>
      <w:color w:val="666633"/>
      <w:sz w:val="24"/>
      <w:szCs w:val="24"/>
      <w:lang w:bidi="nl-NL"/>
    </w:rPr>
  </w:style>
  <w:style w:type="paragraph" w:styleId="Normaalweb">
    <w:name w:val="Normal (Web)"/>
    <w:basedOn w:val="Standaard"/>
    <w:uiPriority w:val="99"/>
    <w:unhideWhenUsed/>
    <w:rsid w:val="008443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opje">
    <w:name w:val="kopje"/>
    <w:basedOn w:val="Standaard"/>
    <w:rsid w:val="008443B9"/>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8443B9"/>
    <w:rPr>
      <w:b/>
      <w:bCs/>
    </w:rPr>
  </w:style>
  <w:style w:type="table" w:styleId="Tabelraster">
    <w:name w:val="Table Grid"/>
    <w:basedOn w:val="Standaardtabel"/>
    <w:uiPriority w:val="59"/>
    <w:rsid w:val="00061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msoautosig">
    <w:name w:val="ec_msoautosig"/>
    <w:basedOn w:val="Standaard"/>
    <w:rsid w:val="00240E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8E00C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MyriadProkop">
    <w:name w:val="Myriad Pro kop"/>
    <w:uiPriority w:val="99"/>
    <w:rsid w:val="0019746D"/>
    <w:rPr>
      <w:rFonts w:ascii="Museo-500" w:hAnsi="Museo-500" w:cs="Museo-500"/>
      <w:caps/>
      <w:color w:val="E5005C"/>
      <w:sz w:val="40"/>
      <w:szCs w:val="40"/>
      <w:lang w:val="nl-NL"/>
    </w:rPr>
  </w:style>
  <w:style w:type="paragraph" w:customStyle="1" w:styleId="ACTitelAutismecaf">
    <w:name w:val="AC Titel Autismecafé"/>
    <w:autoRedefine/>
    <w:qFormat/>
    <w:rsid w:val="00116E5C"/>
    <w:pPr>
      <w:spacing w:after="0"/>
    </w:pPr>
    <w:rPr>
      <w:rFonts w:eastAsia="MS Mincho" w:cs="Calibri"/>
      <w:caps/>
      <w:color w:val="CC0099"/>
      <w:spacing w:val="60"/>
      <w:sz w:val="32"/>
      <w:szCs w:val="32"/>
    </w:rPr>
  </w:style>
  <w:style w:type="paragraph" w:customStyle="1" w:styleId="ACPlaatsnaam">
    <w:name w:val="AC Plaatsnaam"/>
    <w:basedOn w:val="Standaard"/>
    <w:autoRedefine/>
    <w:qFormat/>
    <w:rsid w:val="00976A58"/>
    <w:pPr>
      <w:tabs>
        <w:tab w:val="left" w:pos="709"/>
        <w:tab w:val="left" w:pos="1985"/>
      </w:tabs>
      <w:spacing w:after="0"/>
    </w:pPr>
    <w:rPr>
      <w:rFonts w:ascii="Trebuchet MS" w:eastAsia="MS Mincho" w:hAnsi="Trebuchet MS" w:cs="Times New Roman"/>
      <w:caps/>
      <w:color w:val="FF4657"/>
      <w:sz w:val="44"/>
      <w:szCs w:val="44"/>
    </w:rPr>
  </w:style>
  <w:style w:type="paragraph" w:customStyle="1" w:styleId="Basisalinea">
    <w:name w:val="[Basisalinea]"/>
    <w:basedOn w:val="Standaard"/>
    <w:uiPriority w:val="99"/>
    <w:rsid w:val="00116E5C"/>
    <w:pPr>
      <w:widowControl w:val="0"/>
      <w:tabs>
        <w:tab w:val="left" w:pos="709"/>
        <w:tab w:val="left" w:pos="1985"/>
      </w:tabs>
      <w:autoSpaceDE w:val="0"/>
      <w:autoSpaceDN w:val="0"/>
      <w:adjustRightInd w:val="0"/>
      <w:spacing w:after="0" w:line="288" w:lineRule="auto"/>
      <w:textAlignment w:val="center"/>
    </w:pPr>
    <w:rPr>
      <w:rFonts w:ascii="MinionPro-Regular" w:eastAsia="MS Mincho" w:hAnsi="MinionPro-Regular" w:cs="MinionPro-Regular"/>
      <w:color w:val="000000"/>
      <w:sz w:val="26"/>
      <w:szCs w:val="26"/>
    </w:rPr>
  </w:style>
  <w:style w:type="character" w:customStyle="1" w:styleId="A2">
    <w:name w:val="A2"/>
    <w:uiPriority w:val="99"/>
    <w:rsid w:val="0026244B"/>
    <w:rPr>
      <w:rFonts w:cs="Lato"/>
      <w:color w:val="000000"/>
      <w:sz w:val="41"/>
      <w:szCs w:val="41"/>
    </w:rPr>
  </w:style>
  <w:style w:type="character" w:customStyle="1" w:styleId="A3">
    <w:name w:val="A3"/>
    <w:uiPriority w:val="99"/>
    <w:rsid w:val="0026244B"/>
    <w:rPr>
      <w:rFonts w:cs="Lato"/>
      <w:color w:val="000000"/>
      <w:sz w:val="41"/>
      <w:szCs w:val="41"/>
    </w:rPr>
  </w:style>
  <w:style w:type="character" w:customStyle="1" w:styleId="A1">
    <w:name w:val="A1"/>
    <w:uiPriority w:val="99"/>
    <w:rsid w:val="0026244B"/>
    <w:rPr>
      <w:rFonts w:cs="Lato"/>
      <w:b/>
      <w:bCs/>
      <w:color w:val="000000"/>
      <w:sz w:val="20"/>
      <w:szCs w:val="20"/>
    </w:rPr>
  </w:style>
  <w:style w:type="character" w:customStyle="1" w:styleId="Internetkoppeling">
    <w:name w:val="Internetkoppeling"/>
    <w:rsid w:val="008760FD"/>
    <w:rPr>
      <w:color w:val="000080"/>
      <w:u w:val="single"/>
    </w:rPr>
  </w:style>
  <w:style w:type="paragraph" w:styleId="Titel">
    <w:name w:val="Title"/>
    <w:basedOn w:val="Standaard"/>
    <w:next w:val="Standaard"/>
    <w:link w:val="TitelChar"/>
    <w:uiPriority w:val="10"/>
    <w:qFormat/>
    <w:rsid w:val="0095399D"/>
    <w:pPr>
      <w:keepNext/>
      <w:widowControl w:val="0"/>
      <w:overflowPunct w:val="0"/>
      <w:spacing w:before="240" w:after="120" w:line="240" w:lineRule="auto"/>
      <w:jc w:val="center"/>
    </w:pPr>
    <w:rPr>
      <w:rFonts w:ascii="Tahoma" w:eastAsia="Microsoft YaHei" w:hAnsi="Tahoma" w:cs="Arial"/>
      <w:b/>
      <w:bCs/>
      <w:color w:val="00000A"/>
      <w:sz w:val="56"/>
      <w:szCs w:val="56"/>
      <w:lang w:eastAsia="zh-CN" w:bidi="hi-IN"/>
    </w:rPr>
  </w:style>
  <w:style w:type="character" w:customStyle="1" w:styleId="TitelChar">
    <w:name w:val="Titel Char"/>
    <w:basedOn w:val="Standaardalinea-lettertype"/>
    <w:link w:val="Titel"/>
    <w:rsid w:val="0095399D"/>
    <w:rPr>
      <w:rFonts w:ascii="Tahoma" w:eastAsia="Microsoft YaHei" w:hAnsi="Tahoma" w:cs="Arial"/>
      <w:b/>
      <w:bCs/>
      <w:color w:val="00000A"/>
      <w:sz w:val="56"/>
      <w:szCs w:val="56"/>
      <w:lang w:eastAsia="zh-CN" w:bidi="hi-IN"/>
    </w:rPr>
  </w:style>
  <w:style w:type="paragraph" w:styleId="Ondertitel">
    <w:name w:val="Subtitle"/>
    <w:basedOn w:val="Standaard"/>
    <w:next w:val="Standaard"/>
    <w:link w:val="OndertitelChar"/>
    <w:uiPriority w:val="11"/>
    <w:qFormat/>
    <w:rsid w:val="0095399D"/>
    <w:pPr>
      <w:keepNext/>
      <w:widowControl w:val="0"/>
      <w:overflowPunct w:val="0"/>
      <w:spacing w:before="60" w:after="120" w:line="240" w:lineRule="auto"/>
      <w:jc w:val="center"/>
    </w:pPr>
    <w:rPr>
      <w:rFonts w:ascii="Tahoma" w:eastAsia="Microsoft YaHei" w:hAnsi="Tahoma" w:cs="Arial"/>
      <w:color w:val="00000A"/>
      <w:sz w:val="36"/>
      <w:szCs w:val="36"/>
      <w:lang w:eastAsia="zh-CN" w:bidi="hi-IN"/>
    </w:rPr>
  </w:style>
  <w:style w:type="character" w:customStyle="1" w:styleId="OndertitelChar">
    <w:name w:val="Ondertitel Char"/>
    <w:basedOn w:val="Standaardalinea-lettertype"/>
    <w:link w:val="Ondertitel"/>
    <w:rsid w:val="0095399D"/>
    <w:rPr>
      <w:rFonts w:ascii="Tahoma" w:eastAsia="Microsoft YaHei" w:hAnsi="Tahoma" w:cs="Arial"/>
      <w:color w:val="00000A"/>
      <w:sz w:val="36"/>
      <w:szCs w:val="36"/>
      <w:lang w:eastAsia="zh-CN" w:bidi="hi-IN"/>
    </w:rPr>
  </w:style>
  <w:style w:type="character" w:customStyle="1" w:styleId="Kop2Char">
    <w:name w:val="Kop 2 Char"/>
    <w:aliases w:val="Subkop Char"/>
    <w:basedOn w:val="Standaardalinea-lettertype"/>
    <w:link w:val="Kop2"/>
    <w:uiPriority w:val="9"/>
    <w:rsid w:val="005F7196"/>
    <w:rPr>
      <w:rFonts w:asciiTheme="majorHAnsi" w:eastAsiaTheme="majorEastAsia" w:hAnsiTheme="majorHAnsi" w:cstheme="majorBidi"/>
      <w:b/>
      <w:bCs/>
      <w:color w:val="F07F09" w:themeColor="accent1"/>
      <w:sz w:val="26"/>
      <w:szCs w:val="26"/>
    </w:rPr>
  </w:style>
  <w:style w:type="paragraph" w:customStyle="1" w:styleId="Kop21">
    <w:name w:val="Kop 21"/>
    <w:basedOn w:val="Standaard"/>
    <w:next w:val="Plattetekst"/>
    <w:qFormat/>
    <w:rsid w:val="003D5205"/>
    <w:pPr>
      <w:keepNext/>
      <w:widowControl w:val="0"/>
      <w:spacing w:before="200" w:after="120" w:line="240" w:lineRule="auto"/>
      <w:outlineLvl w:val="1"/>
    </w:pPr>
    <w:rPr>
      <w:rFonts w:ascii="Liberation Serif" w:eastAsia="SimSun" w:hAnsi="Liberation Serif" w:cs="Arial"/>
      <w:b/>
      <w:bCs/>
      <w:color w:val="00000A"/>
      <w:sz w:val="36"/>
      <w:szCs w:val="36"/>
      <w:lang w:eastAsia="zh-CN" w:bidi="hi-IN"/>
    </w:rPr>
  </w:style>
  <w:style w:type="paragraph" w:customStyle="1" w:styleId="Kop11">
    <w:name w:val="Kop 11"/>
    <w:basedOn w:val="Standaard"/>
    <w:next w:val="Plattetekst"/>
    <w:qFormat/>
    <w:rsid w:val="000961E2"/>
    <w:pPr>
      <w:keepNext/>
      <w:numPr>
        <w:numId w:val="2"/>
      </w:numPr>
      <w:spacing w:before="240" w:after="120" w:line="240" w:lineRule="auto"/>
      <w:outlineLvl w:val="0"/>
    </w:pPr>
    <w:rPr>
      <w:rFonts w:ascii="Arial" w:eastAsia="Microsoft YaHei" w:hAnsi="Arial" w:cs="Arial"/>
      <w:b/>
      <w:bCs/>
      <w:color w:val="00000A"/>
      <w:sz w:val="36"/>
      <w:szCs w:val="36"/>
      <w:lang w:eastAsia="zh-CN" w:bidi="hi-IN"/>
    </w:rPr>
  </w:style>
  <w:style w:type="paragraph" w:customStyle="1" w:styleId="Frame-inhoud">
    <w:name w:val="Frame-inhoud"/>
    <w:basedOn w:val="Standaard"/>
    <w:qFormat/>
    <w:rsid w:val="00B13C2B"/>
    <w:pPr>
      <w:widowControl w:val="0"/>
      <w:spacing w:after="0" w:line="240" w:lineRule="auto"/>
    </w:pPr>
    <w:rPr>
      <w:rFonts w:ascii="Arial" w:eastAsia="SimSun" w:hAnsi="Arial" w:cs="Arial"/>
      <w:color w:val="00000A"/>
      <w:sz w:val="24"/>
      <w:szCs w:val="24"/>
      <w:lang w:eastAsia="zh-CN" w:bidi="hi-IN"/>
    </w:rPr>
  </w:style>
  <w:style w:type="paragraph" w:customStyle="1" w:styleId="Kop31">
    <w:name w:val="Kop 31"/>
    <w:basedOn w:val="Standaard"/>
    <w:qFormat/>
    <w:rsid w:val="00657398"/>
    <w:pPr>
      <w:keepNext/>
      <w:widowControl w:val="0"/>
      <w:overflowPunct w:val="0"/>
      <w:spacing w:before="240" w:after="120" w:line="240" w:lineRule="auto"/>
    </w:pPr>
    <w:rPr>
      <w:rFonts w:ascii="Arial" w:eastAsia="Microsoft YaHei" w:hAnsi="Arial" w:cs="Arial"/>
      <w:color w:val="00000A"/>
      <w:sz w:val="28"/>
      <w:szCs w:val="28"/>
      <w:lang w:eastAsia="zh-CN" w:bidi="hi-IN"/>
    </w:rPr>
  </w:style>
  <w:style w:type="character" w:customStyle="1" w:styleId="Bezochteinternetkoppeling">
    <w:name w:val="Bezochte internetkoppeling"/>
    <w:rsid w:val="00657398"/>
    <w:rPr>
      <w:color w:val="800000"/>
      <w:u w:val="single"/>
    </w:rPr>
  </w:style>
  <w:style w:type="paragraph" w:customStyle="1" w:styleId="Citaten">
    <w:name w:val="Citaten"/>
    <w:basedOn w:val="Standaard"/>
    <w:qFormat/>
    <w:rsid w:val="00657398"/>
    <w:pPr>
      <w:widowControl w:val="0"/>
      <w:overflowPunct w:val="0"/>
      <w:spacing w:after="0" w:line="240" w:lineRule="auto"/>
    </w:pPr>
    <w:rPr>
      <w:rFonts w:ascii="Arial" w:eastAsia="SimSun" w:hAnsi="Arial" w:cs="Arial"/>
      <w:color w:val="00000A"/>
      <w:sz w:val="24"/>
      <w:szCs w:val="24"/>
      <w:lang w:eastAsia="zh-CN" w:bidi="hi-IN"/>
    </w:rPr>
  </w:style>
  <w:style w:type="paragraph" w:customStyle="1" w:styleId="Inhoudtabel">
    <w:name w:val="Inhoud tabel"/>
    <w:basedOn w:val="Standaard"/>
    <w:qFormat/>
    <w:rsid w:val="002A61EE"/>
    <w:pPr>
      <w:spacing w:after="0" w:line="240" w:lineRule="auto"/>
    </w:pPr>
    <w:rPr>
      <w:rFonts w:ascii="Arial" w:eastAsia="SimSun" w:hAnsi="Arial" w:cs="Arial"/>
      <w:color w:val="00000A"/>
      <w:sz w:val="24"/>
      <w:szCs w:val="24"/>
      <w:lang w:eastAsia="zh-CN" w:bidi="hi-IN"/>
    </w:rPr>
  </w:style>
  <w:style w:type="paragraph" w:styleId="Bijschrift">
    <w:name w:val="caption"/>
    <w:basedOn w:val="Standaard"/>
    <w:next w:val="Standaard"/>
    <w:uiPriority w:val="35"/>
    <w:unhideWhenUsed/>
    <w:qFormat/>
    <w:rsid w:val="000567CB"/>
    <w:pPr>
      <w:spacing w:line="240" w:lineRule="auto"/>
    </w:pPr>
    <w:rPr>
      <w:b/>
      <w:bCs/>
      <w:color w:val="F07F09" w:themeColor="accent1"/>
      <w:sz w:val="18"/>
      <w:szCs w:val="18"/>
    </w:rPr>
  </w:style>
  <w:style w:type="paragraph" w:customStyle="1" w:styleId="Body">
    <w:name w:val="Body"/>
    <w:rsid w:val="002423E1"/>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2423E1"/>
    <w:rPr>
      <w:color w:val="0000FF"/>
      <w:u w:val="single"/>
    </w:rPr>
  </w:style>
  <w:style w:type="paragraph" w:customStyle="1" w:styleId="m-8513350998024933900m-9042556534431159862m7961936552529696273m-3120553539433208525msolistparagraph">
    <w:name w:val="m_-8513350998024933900m_-9042556534431159862m_7961936552529696273m-3120553539433208525msolistparagraph"/>
    <w:basedOn w:val="Standaard"/>
    <w:rsid w:val="009B6E5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WW8Num1">
    <w:name w:val="WW8Num1"/>
    <w:qFormat/>
    <w:rsid w:val="00DF7919"/>
  </w:style>
  <w:style w:type="character" w:customStyle="1" w:styleId="textexposedshow">
    <w:name w:val="text_exposed_show"/>
    <w:basedOn w:val="Standaardalinea-lettertype"/>
    <w:rsid w:val="00650FFD"/>
  </w:style>
  <w:style w:type="character" w:customStyle="1" w:styleId="lrzxr">
    <w:name w:val="lrzxr"/>
    <w:basedOn w:val="Standaardalinea-lettertype"/>
    <w:rsid w:val="00EA0D8D"/>
  </w:style>
  <w:style w:type="character" w:customStyle="1" w:styleId="GeenafstandChar">
    <w:name w:val="Geen afstand Char"/>
    <w:basedOn w:val="Standaardalinea-lettertype"/>
    <w:link w:val="Geenafstand"/>
    <w:uiPriority w:val="1"/>
    <w:locked/>
    <w:rsid w:val="00F5478E"/>
  </w:style>
  <w:style w:type="character" w:customStyle="1" w:styleId="Opsommingstekens">
    <w:name w:val="Opsommingstekens"/>
    <w:qFormat/>
    <w:rsid w:val="00DD3D07"/>
    <w:rPr>
      <w:rFonts w:ascii="OpenSymbol" w:eastAsia="OpenSymbol" w:hAnsi="OpenSymbol" w:cs="OpenSymbol"/>
    </w:rPr>
  </w:style>
  <w:style w:type="character" w:customStyle="1" w:styleId="m1084988173617140607gmaildefault">
    <w:name w:val="m_1084988173617140607gmaildefault"/>
    <w:basedOn w:val="Standaardalinea-lettertype"/>
    <w:rsid w:val="008B186C"/>
  </w:style>
  <w:style w:type="character" w:customStyle="1" w:styleId="jsgrdq">
    <w:name w:val="jsgrdq"/>
    <w:basedOn w:val="Standaardalinea-lettertype"/>
    <w:rsid w:val="005D4FE9"/>
  </w:style>
  <w:style w:type="paragraph" w:customStyle="1" w:styleId="m-8558920472866882490msolistparagraph">
    <w:name w:val="m_-8558920472866882490msolistparagraph"/>
    <w:basedOn w:val="Standaard"/>
    <w:rsid w:val="00B05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5Char">
    <w:name w:val="Kop 5 Char"/>
    <w:basedOn w:val="Standaardalinea-lettertype"/>
    <w:link w:val="Kop5"/>
    <w:uiPriority w:val="9"/>
    <w:semiHidden/>
    <w:rsid w:val="00585D58"/>
    <w:rPr>
      <w:rFonts w:asciiTheme="majorHAnsi" w:eastAsiaTheme="majorEastAsia" w:hAnsiTheme="majorHAnsi" w:cstheme="majorBidi"/>
      <w:color w:val="773F04" w:themeColor="accent1" w:themeShade="7F"/>
    </w:rPr>
  </w:style>
  <w:style w:type="paragraph" w:customStyle="1" w:styleId="Index">
    <w:name w:val="Index"/>
    <w:basedOn w:val="Standaard"/>
    <w:qFormat/>
    <w:rsid w:val="005B7E06"/>
    <w:pPr>
      <w:suppressLineNumbers/>
      <w:spacing w:after="0" w:line="240" w:lineRule="auto"/>
    </w:pPr>
    <w:rPr>
      <w:rFonts w:ascii="Arial" w:eastAsia="WenQuanYi Micro Hei" w:hAnsi="Arial" w:cs="Lohit Devanagari"/>
      <w:color w:val="00000A"/>
      <w:sz w:val="24"/>
      <w:szCs w:val="24"/>
      <w:lang w:eastAsia="zh-CN" w:bidi="hi-IN"/>
    </w:rPr>
  </w:style>
  <w:style w:type="character" w:customStyle="1" w:styleId="intro">
    <w:name w:val="intro"/>
    <w:basedOn w:val="Standaardalinea-lettertype"/>
    <w:rsid w:val="00E06356"/>
  </w:style>
  <w:style w:type="paragraph" w:customStyle="1" w:styleId="p1">
    <w:name w:val="p1"/>
    <w:basedOn w:val="Standaard"/>
    <w:rsid w:val="00A35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3MEEIntroblauw">
    <w:name w:val="03MEE Intro blauw"/>
    <w:basedOn w:val="Standaard"/>
    <w:uiPriority w:val="1"/>
    <w:qFormat/>
    <w:rsid w:val="00EF032A"/>
    <w:pPr>
      <w:widowControl w:val="0"/>
      <w:autoSpaceDE w:val="0"/>
      <w:autoSpaceDN w:val="0"/>
      <w:spacing w:after="0" w:line="244" w:lineRule="auto"/>
      <w:ind w:left="1130" w:right="1084"/>
      <w:outlineLvl w:val="1"/>
    </w:pPr>
    <w:rPr>
      <w:rFonts w:ascii="DIN-Regular" w:eastAsia="DIN-Regular" w:hAnsi="DIN-Regular" w:cs="DIN-Regular"/>
      <w:color w:val="027AA2"/>
      <w:sz w:val="24"/>
      <w:szCs w:val="24"/>
      <w:lang w:val="en-US" w:eastAsia="en-US"/>
    </w:rPr>
  </w:style>
  <w:style w:type="paragraph" w:customStyle="1" w:styleId="05MEETussenkopblauwkapitaal">
    <w:name w:val="05MEE Tussenkop blauw/kapitaal"/>
    <w:basedOn w:val="Standaard"/>
    <w:uiPriority w:val="1"/>
    <w:qFormat/>
    <w:rsid w:val="00EF032A"/>
    <w:pPr>
      <w:widowControl w:val="0"/>
      <w:autoSpaceDE w:val="0"/>
      <w:autoSpaceDN w:val="0"/>
      <w:spacing w:after="0" w:line="240" w:lineRule="auto"/>
      <w:ind w:left="1130"/>
    </w:pPr>
    <w:rPr>
      <w:rFonts w:ascii="DIN-Bold" w:eastAsia="DIN-Regular" w:hAnsi="DIN-Regular" w:cs="DIN-Regular"/>
      <w:caps/>
      <w:color w:val="037A9B"/>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713">
      <w:bodyDiv w:val="1"/>
      <w:marLeft w:val="0"/>
      <w:marRight w:val="0"/>
      <w:marTop w:val="0"/>
      <w:marBottom w:val="0"/>
      <w:divBdr>
        <w:top w:val="none" w:sz="0" w:space="0" w:color="auto"/>
        <w:left w:val="none" w:sz="0" w:space="0" w:color="auto"/>
        <w:bottom w:val="none" w:sz="0" w:space="0" w:color="auto"/>
        <w:right w:val="none" w:sz="0" w:space="0" w:color="auto"/>
      </w:divBdr>
    </w:div>
    <w:div w:id="14231001">
      <w:bodyDiv w:val="1"/>
      <w:marLeft w:val="0"/>
      <w:marRight w:val="0"/>
      <w:marTop w:val="0"/>
      <w:marBottom w:val="0"/>
      <w:divBdr>
        <w:top w:val="none" w:sz="0" w:space="0" w:color="auto"/>
        <w:left w:val="none" w:sz="0" w:space="0" w:color="auto"/>
        <w:bottom w:val="none" w:sz="0" w:space="0" w:color="auto"/>
        <w:right w:val="none" w:sz="0" w:space="0" w:color="auto"/>
      </w:divBdr>
    </w:div>
    <w:div w:id="21787189">
      <w:bodyDiv w:val="1"/>
      <w:marLeft w:val="0"/>
      <w:marRight w:val="0"/>
      <w:marTop w:val="0"/>
      <w:marBottom w:val="0"/>
      <w:divBdr>
        <w:top w:val="none" w:sz="0" w:space="0" w:color="auto"/>
        <w:left w:val="none" w:sz="0" w:space="0" w:color="auto"/>
        <w:bottom w:val="none" w:sz="0" w:space="0" w:color="auto"/>
        <w:right w:val="none" w:sz="0" w:space="0" w:color="auto"/>
      </w:divBdr>
    </w:div>
    <w:div w:id="31272273">
      <w:bodyDiv w:val="1"/>
      <w:marLeft w:val="0"/>
      <w:marRight w:val="0"/>
      <w:marTop w:val="0"/>
      <w:marBottom w:val="0"/>
      <w:divBdr>
        <w:top w:val="none" w:sz="0" w:space="0" w:color="auto"/>
        <w:left w:val="none" w:sz="0" w:space="0" w:color="auto"/>
        <w:bottom w:val="none" w:sz="0" w:space="0" w:color="auto"/>
        <w:right w:val="none" w:sz="0" w:space="0" w:color="auto"/>
      </w:divBdr>
    </w:div>
    <w:div w:id="32656306">
      <w:bodyDiv w:val="1"/>
      <w:marLeft w:val="0"/>
      <w:marRight w:val="0"/>
      <w:marTop w:val="0"/>
      <w:marBottom w:val="0"/>
      <w:divBdr>
        <w:top w:val="none" w:sz="0" w:space="0" w:color="auto"/>
        <w:left w:val="none" w:sz="0" w:space="0" w:color="auto"/>
        <w:bottom w:val="none" w:sz="0" w:space="0" w:color="auto"/>
        <w:right w:val="none" w:sz="0" w:space="0" w:color="auto"/>
      </w:divBdr>
    </w:div>
    <w:div w:id="44261318">
      <w:bodyDiv w:val="1"/>
      <w:marLeft w:val="0"/>
      <w:marRight w:val="0"/>
      <w:marTop w:val="0"/>
      <w:marBottom w:val="0"/>
      <w:divBdr>
        <w:top w:val="none" w:sz="0" w:space="0" w:color="auto"/>
        <w:left w:val="none" w:sz="0" w:space="0" w:color="auto"/>
        <w:bottom w:val="none" w:sz="0" w:space="0" w:color="auto"/>
        <w:right w:val="none" w:sz="0" w:space="0" w:color="auto"/>
      </w:divBdr>
    </w:div>
    <w:div w:id="47076915">
      <w:bodyDiv w:val="1"/>
      <w:marLeft w:val="0"/>
      <w:marRight w:val="0"/>
      <w:marTop w:val="0"/>
      <w:marBottom w:val="0"/>
      <w:divBdr>
        <w:top w:val="none" w:sz="0" w:space="0" w:color="auto"/>
        <w:left w:val="none" w:sz="0" w:space="0" w:color="auto"/>
        <w:bottom w:val="none" w:sz="0" w:space="0" w:color="auto"/>
        <w:right w:val="none" w:sz="0" w:space="0" w:color="auto"/>
      </w:divBdr>
    </w:div>
    <w:div w:id="50084355">
      <w:bodyDiv w:val="1"/>
      <w:marLeft w:val="0"/>
      <w:marRight w:val="0"/>
      <w:marTop w:val="0"/>
      <w:marBottom w:val="0"/>
      <w:divBdr>
        <w:top w:val="none" w:sz="0" w:space="0" w:color="auto"/>
        <w:left w:val="none" w:sz="0" w:space="0" w:color="auto"/>
        <w:bottom w:val="none" w:sz="0" w:space="0" w:color="auto"/>
        <w:right w:val="none" w:sz="0" w:space="0" w:color="auto"/>
      </w:divBdr>
      <w:divsChild>
        <w:div w:id="1543447100">
          <w:marLeft w:val="0"/>
          <w:marRight w:val="0"/>
          <w:marTop w:val="0"/>
          <w:marBottom w:val="0"/>
          <w:divBdr>
            <w:top w:val="none" w:sz="0" w:space="0" w:color="auto"/>
            <w:left w:val="none" w:sz="0" w:space="0" w:color="auto"/>
            <w:bottom w:val="none" w:sz="0" w:space="0" w:color="auto"/>
            <w:right w:val="none" w:sz="0" w:space="0" w:color="auto"/>
          </w:divBdr>
        </w:div>
        <w:div w:id="1633947820">
          <w:marLeft w:val="0"/>
          <w:marRight w:val="0"/>
          <w:marTop w:val="0"/>
          <w:marBottom w:val="0"/>
          <w:divBdr>
            <w:top w:val="none" w:sz="0" w:space="0" w:color="auto"/>
            <w:left w:val="none" w:sz="0" w:space="0" w:color="auto"/>
            <w:bottom w:val="none" w:sz="0" w:space="0" w:color="auto"/>
            <w:right w:val="none" w:sz="0" w:space="0" w:color="auto"/>
          </w:divBdr>
        </w:div>
        <w:div w:id="749472843">
          <w:marLeft w:val="0"/>
          <w:marRight w:val="0"/>
          <w:marTop w:val="0"/>
          <w:marBottom w:val="0"/>
          <w:divBdr>
            <w:top w:val="none" w:sz="0" w:space="0" w:color="auto"/>
            <w:left w:val="none" w:sz="0" w:space="0" w:color="auto"/>
            <w:bottom w:val="none" w:sz="0" w:space="0" w:color="auto"/>
            <w:right w:val="none" w:sz="0" w:space="0" w:color="auto"/>
          </w:divBdr>
        </w:div>
        <w:div w:id="634992190">
          <w:marLeft w:val="0"/>
          <w:marRight w:val="0"/>
          <w:marTop w:val="0"/>
          <w:marBottom w:val="0"/>
          <w:divBdr>
            <w:top w:val="none" w:sz="0" w:space="0" w:color="auto"/>
            <w:left w:val="none" w:sz="0" w:space="0" w:color="auto"/>
            <w:bottom w:val="none" w:sz="0" w:space="0" w:color="auto"/>
            <w:right w:val="none" w:sz="0" w:space="0" w:color="auto"/>
          </w:divBdr>
        </w:div>
        <w:div w:id="310132677">
          <w:marLeft w:val="0"/>
          <w:marRight w:val="0"/>
          <w:marTop w:val="0"/>
          <w:marBottom w:val="0"/>
          <w:divBdr>
            <w:top w:val="none" w:sz="0" w:space="0" w:color="auto"/>
            <w:left w:val="none" w:sz="0" w:space="0" w:color="auto"/>
            <w:bottom w:val="none" w:sz="0" w:space="0" w:color="auto"/>
            <w:right w:val="none" w:sz="0" w:space="0" w:color="auto"/>
          </w:divBdr>
        </w:div>
      </w:divsChild>
    </w:div>
    <w:div w:id="79370905">
      <w:bodyDiv w:val="1"/>
      <w:marLeft w:val="0"/>
      <w:marRight w:val="0"/>
      <w:marTop w:val="0"/>
      <w:marBottom w:val="0"/>
      <w:divBdr>
        <w:top w:val="none" w:sz="0" w:space="0" w:color="auto"/>
        <w:left w:val="none" w:sz="0" w:space="0" w:color="auto"/>
        <w:bottom w:val="none" w:sz="0" w:space="0" w:color="auto"/>
        <w:right w:val="none" w:sz="0" w:space="0" w:color="auto"/>
      </w:divBdr>
    </w:div>
    <w:div w:id="83845925">
      <w:bodyDiv w:val="1"/>
      <w:marLeft w:val="0"/>
      <w:marRight w:val="0"/>
      <w:marTop w:val="0"/>
      <w:marBottom w:val="0"/>
      <w:divBdr>
        <w:top w:val="none" w:sz="0" w:space="0" w:color="auto"/>
        <w:left w:val="none" w:sz="0" w:space="0" w:color="auto"/>
        <w:bottom w:val="none" w:sz="0" w:space="0" w:color="auto"/>
        <w:right w:val="none" w:sz="0" w:space="0" w:color="auto"/>
      </w:divBdr>
    </w:div>
    <w:div w:id="99103888">
      <w:bodyDiv w:val="1"/>
      <w:marLeft w:val="0"/>
      <w:marRight w:val="0"/>
      <w:marTop w:val="0"/>
      <w:marBottom w:val="0"/>
      <w:divBdr>
        <w:top w:val="none" w:sz="0" w:space="0" w:color="auto"/>
        <w:left w:val="none" w:sz="0" w:space="0" w:color="auto"/>
        <w:bottom w:val="none" w:sz="0" w:space="0" w:color="auto"/>
        <w:right w:val="none" w:sz="0" w:space="0" w:color="auto"/>
      </w:divBdr>
    </w:div>
    <w:div w:id="160854351">
      <w:bodyDiv w:val="1"/>
      <w:marLeft w:val="0"/>
      <w:marRight w:val="0"/>
      <w:marTop w:val="0"/>
      <w:marBottom w:val="0"/>
      <w:divBdr>
        <w:top w:val="none" w:sz="0" w:space="0" w:color="auto"/>
        <w:left w:val="none" w:sz="0" w:space="0" w:color="auto"/>
        <w:bottom w:val="none" w:sz="0" w:space="0" w:color="auto"/>
        <w:right w:val="none" w:sz="0" w:space="0" w:color="auto"/>
      </w:divBdr>
    </w:div>
    <w:div w:id="192810000">
      <w:bodyDiv w:val="1"/>
      <w:marLeft w:val="0"/>
      <w:marRight w:val="0"/>
      <w:marTop w:val="0"/>
      <w:marBottom w:val="0"/>
      <w:divBdr>
        <w:top w:val="none" w:sz="0" w:space="0" w:color="auto"/>
        <w:left w:val="none" w:sz="0" w:space="0" w:color="auto"/>
        <w:bottom w:val="none" w:sz="0" w:space="0" w:color="auto"/>
        <w:right w:val="none" w:sz="0" w:space="0" w:color="auto"/>
      </w:divBdr>
    </w:div>
    <w:div w:id="253130705">
      <w:bodyDiv w:val="1"/>
      <w:marLeft w:val="0"/>
      <w:marRight w:val="0"/>
      <w:marTop w:val="0"/>
      <w:marBottom w:val="0"/>
      <w:divBdr>
        <w:top w:val="none" w:sz="0" w:space="0" w:color="auto"/>
        <w:left w:val="none" w:sz="0" w:space="0" w:color="auto"/>
        <w:bottom w:val="none" w:sz="0" w:space="0" w:color="auto"/>
        <w:right w:val="none" w:sz="0" w:space="0" w:color="auto"/>
      </w:divBdr>
    </w:div>
    <w:div w:id="253976621">
      <w:bodyDiv w:val="1"/>
      <w:marLeft w:val="0"/>
      <w:marRight w:val="0"/>
      <w:marTop w:val="0"/>
      <w:marBottom w:val="0"/>
      <w:divBdr>
        <w:top w:val="none" w:sz="0" w:space="0" w:color="auto"/>
        <w:left w:val="none" w:sz="0" w:space="0" w:color="auto"/>
        <w:bottom w:val="none" w:sz="0" w:space="0" w:color="auto"/>
        <w:right w:val="none" w:sz="0" w:space="0" w:color="auto"/>
      </w:divBdr>
    </w:div>
    <w:div w:id="272909573">
      <w:bodyDiv w:val="1"/>
      <w:marLeft w:val="0"/>
      <w:marRight w:val="0"/>
      <w:marTop w:val="0"/>
      <w:marBottom w:val="0"/>
      <w:divBdr>
        <w:top w:val="none" w:sz="0" w:space="0" w:color="auto"/>
        <w:left w:val="none" w:sz="0" w:space="0" w:color="auto"/>
        <w:bottom w:val="none" w:sz="0" w:space="0" w:color="auto"/>
        <w:right w:val="none" w:sz="0" w:space="0" w:color="auto"/>
      </w:divBdr>
    </w:div>
    <w:div w:id="280113980">
      <w:bodyDiv w:val="1"/>
      <w:marLeft w:val="0"/>
      <w:marRight w:val="0"/>
      <w:marTop w:val="0"/>
      <w:marBottom w:val="0"/>
      <w:divBdr>
        <w:top w:val="none" w:sz="0" w:space="0" w:color="auto"/>
        <w:left w:val="none" w:sz="0" w:space="0" w:color="auto"/>
        <w:bottom w:val="none" w:sz="0" w:space="0" w:color="auto"/>
        <w:right w:val="none" w:sz="0" w:space="0" w:color="auto"/>
      </w:divBdr>
    </w:div>
    <w:div w:id="286933554">
      <w:bodyDiv w:val="1"/>
      <w:marLeft w:val="0"/>
      <w:marRight w:val="0"/>
      <w:marTop w:val="0"/>
      <w:marBottom w:val="0"/>
      <w:divBdr>
        <w:top w:val="none" w:sz="0" w:space="0" w:color="auto"/>
        <w:left w:val="none" w:sz="0" w:space="0" w:color="auto"/>
        <w:bottom w:val="none" w:sz="0" w:space="0" w:color="auto"/>
        <w:right w:val="none" w:sz="0" w:space="0" w:color="auto"/>
      </w:divBdr>
    </w:div>
    <w:div w:id="295646404">
      <w:bodyDiv w:val="1"/>
      <w:marLeft w:val="0"/>
      <w:marRight w:val="0"/>
      <w:marTop w:val="0"/>
      <w:marBottom w:val="0"/>
      <w:divBdr>
        <w:top w:val="none" w:sz="0" w:space="0" w:color="auto"/>
        <w:left w:val="none" w:sz="0" w:space="0" w:color="auto"/>
        <w:bottom w:val="none" w:sz="0" w:space="0" w:color="auto"/>
        <w:right w:val="none" w:sz="0" w:space="0" w:color="auto"/>
      </w:divBdr>
      <w:divsChild>
        <w:div w:id="89157568">
          <w:marLeft w:val="0"/>
          <w:marRight w:val="0"/>
          <w:marTop w:val="0"/>
          <w:marBottom w:val="0"/>
          <w:divBdr>
            <w:top w:val="none" w:sz="0" w:space="0" w:color="auto"/>
            <w:left w:val="none" w:sz="0" w:space="0" w:color="auto"/>
            <w:bottom w:val="none" w:sz="0" w:space="0" w:color="auto"/>
            <w:right w:val="none" w:sz="0" w:space="0" w:color="auto"/>
          </w:divBdr>
          <w:divsChild>
            <w:div w:id="1944681671">
              <w:marLeft w:val="0"/>
              <w:marRight w:val="0"/>
              <w:marTop w:val="0"/>
              <w:marBottom w:val="0"/>
              <w:divBdr>
                <w:top w:val="none" w:sz="0" w:space="0" w:color="auto"/>
                <w:left w:val="none" w:sz="0" w:space="0" w:color="auto"/>
                <w:bottom w:val="none" w:sz="0" w:space="0" w:color="auto"/>
                <w:right w:val="none" w:sz="0" w:space="0" w:color="auto"/>
              </w:divBdr>
            </w:div>
          </w:divsChild>
        </w:div>
        <w:div w:id="1255363450">
          <w:marLeft w:val="0"/>
          <w:marRight w:val="0"/>
          <w:marTop w:val="0"/>
          <w:marBottom w:val="0"/>
          <w:divBdr>
            <w:top w:val="none" w:sz="0" w:space="0" w:color="auto"/>
            <w:left w:val="none" w:sz="0" w:space="0" w:color="auto"/>
            <w:bottom w:val="none" w:sz="0" w:space="0" w:color="auto"/>
            <w:right w:val="none" w:sz="0" w:space="0" w:color="auto"/>
          </w:divBdr>
          <w:divsChild>
            <w:div w:id="1610115516">
              <w:marLeft w:val="0"/>
              <w:marRight w:val="0"/>
              <w:marTop w:val="0"/>
              <w:marBottom w:val="0"/>
              <w:divBdr>
                <w:top w:val="none" w:sz="0" w:space="0" w:color="auto"/>
                <w:left w:val="none" w:sz="0" w:space="0" w:color="auto"/>
                <w:bottom w:val="none" w:sz="0" w:space="0" w:color="auto"/>
                <w:right w:val="none" w:sz="0" w:space="0" w:color="auto"/>
              </w:divBdr>
              <w:divsChild>
                <w:div w:id="1226797243">
                  <w:marLeft w:val="0"/>
                  <w:marRight w:val="0"/>
                  <w:marTop w:val="0"/>
                  <w:marBottom w:val="0"/>
                  <w:divBdr>
                    <w:top w:val="none" w:sz="0" w:space="0" w:color="auto"/>
                    <w:left w:val="none" w:sz="0" w:space="0" w:color="auto"/>
                    <w:bottom w:val="none" w:sz="0" w:space="0" w:color="auto"/>
                    <w:right w:val="none" w:sz="0" w:space="0" w:color="auto"/>
                  </w:divBdr>
                  <w:divsChild>
                    <w:div w:id="33625391">
                      <w:marLeft w:val="0"/>
                      <w:marRight w:val="0"/>
                      <w:marTop w:val="0"/>
                      <w:marBottom w:val="0"/>
                      <w:divBdr>
                        <w:top w:val="none" w:sz="0" w:space="0" w:color="auto"/>
                        <w:left w:val="none" w:sz="0" w:space="0" w:color="auto"/>
                        <w:bottom w:val="none" w:sz="0" w:space="0" w:color="auto"/>
                        <w:right w:val="none" w:sz="0" w:space="0" w:color="auto"/>
                      </w:divBdr>
                      <w:divsChild>
                        <w:div w:id="515190113">
                          <w:marLeft w:val="0"/>
                          <w:marRight w:val="0"/>
                          <w:marTop w:val="0"/>
                          <w:marBottom w:val="0"/>
                          <w:divBdr>
                            <w:top w:val="none" w:sz="0" w:space="0" w:color="auto"/>
                            <w:left w:val="none" w:sz="0" w:space="0" w:color="auto"/>
                            <w:bottom w:val="none" w:sz="0" w:space="0" w:color="auto"/>
                            <w:right w:val="none" w:sz="0" w:space="0" w:color="auto"/>
                          </w:divBdr>
                          <w:divsChild>
                            <w:div w:id="11039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76336">
              <w:marLeft w:val="0"/>
              <w:marRight w:val="0"/>
              <w:marTop w:val="30"/>
              <w:marBottom w:val="30"/>
              <w:divBdr>
                <w:top w:val="none" w:sz="0" w:space="0" w:color="auto"/>
                <w:left w:val="none" w:sz="0" w:space="0" w:color="auto"/>
                <w:bottom w:val="none" w:sz="0" w:space="0" w:color="auto"/>
                <w:right w:val="none" w:sz="0" w:space="0" w:color="auto"/>
              </w:divBdr>
              <w:divsChild>
                <w:div w:id="1649507009">
                  <w:marLeft w:val="0"/>
                  <w:marRight w:val="0"/>
                  <w:marTop w:val="0"/>
                  <w:marBottom w:val="0"/>
                  <w:divBdr>
                    <w:top w:val="none" w:sz="0" w:space="0" w:color="auto"/>
                    <w:left w:val="none" w:sz="0" w:space="0" w:color="auto"/>
                    <w:bottom w:val="none" w:sz="0" w:space="0" w:color="auto"/>
                    <w:right w:val="none" w:sz="0" w:space="0" w:color="auto"/>
                  </w:divBdr>
                  <w:divsChild>
                    <w:div w:id="1164006465">
                      <w:marLeft w:val="0"/>
                      <w:marRight w:val="0"/>
                      <w:marTop w:val="0"/>
                      <w:marBottom w:val="0"/>
                      <w:divBdr>
                        <w:top w:val="none" w:sz="0" w:space="0" w:color="auto"/>
                        <w:left w:val="none" w:sz="0" w:space="0" w:color="auto"/>
                        <w:bottom w:val="none" w:sz="0" w:space="0" w:color="auto"/>
                        <w:right w:val="none" w:sz="0" w:space="0" w:color="auto"/>
                      </w:divBdr>
                      <w:divsChild>
                        <w:div w:id="1103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414994">
      <w:bodyDiv w:val="1"/>
      <w:marLeft w:val="0"/>
      <w:marRight w:val="0"/>
      <w:marTop w:val="0"/>
      <w:marBottom w:val="0"/>
      <w:divBdr>
        <w:top w:val="none" w:sz="0" w:space="0" w:color="auto"/>
        <w:left w:val="none" w:sz="0" w:space="0" w:color="auto"/>
        <w:bottom w:val="none" w:sz="0" w:space="0" w:color="auto"/>
        <w:right w:val="none" w:sz="0" w:space="0" w:color="auto"/>
      </w:divBdr>
    </w:div>
    <w:div w:id="312410656">
      <w:bodyDiv w:val="1"/>
      <w:marLeft w:val="0"/>
      <w:marRight w:val="0"/>
      <w:marTop w:val="0"/>
      <w:marBottom w:val="0"/>
      <w:divBdr>
        <w:top w:val="none" w:sz="0" w:space="0" w:color="auto"/>
        <w:left w:val="none" w:sz="0" w:space="0" w:color="auto"/>
        <w:bottom w:val="none" w:sz="0" w:space="0" w:color="auto"/>
        <w:right w:val="none" w:sz="0" w:space="0" w:color="auto"/>
      </w:divBdr>
    </w:div>
    <w:div w:id="319118682">
      <w:bodyDiv w:val="1"/>
      <w:marLeft w:val="0"/>
      <w:marRight w:val="0"/>
      <w:marTop w:val="0"/>
      <w:marBottom w:val="0"/>
      <w:divBdr>
        <w:top w:val="none" w:sz="0" w:space="0" w:color="auto"/>
        <w:left w:val="none" w:sz="0" w:space="0" w:color="auto"/>
        <w:bottom w:val="none" w:sz="0" w:space="0" w:color="auto"/>
        <w:right w:val="none" w:sz="0" w:space="0" w:color="auto"/>
      </w:divBdr>
    </w:div>
    <w:div w:id="326059527">
      <w:bodyDiv w:val="1"/>
      <w:marLeft w:val="0"/>
      <w:marRight w:val="0"/>
      <w:marTop w:val="0"/>
      <w:marBottom w:val="0"/>
      <w:divBdr>
        <w:top w:val="none" w:sz="0" w:space="0" w:color="auto"/>
        <w:left w:val="none" w:sz="0" w:space="0" w:color="auto"/>
        <w:bottom w:val="none" w:sz="0" w:space="0" w:color="auto"/>
        <w:right w:val="none" w:sz="0" w:space="0" w:color="auto"/>
      </w:divBdr>
    </w:div>
    <w:div w:id="367609991">
      <w:bodyDiv w:val="1"/>
      <w:marLeft w:val="0"/>
      <w:marRight w:val="0"/>
      <w:marTop w:val="0"/>
      <w:marBottom w:val="0"/>
      <w:divBdr>
        <w:top w:val="none" w:sz="0" w:space="0" w:color="auto"/>
        <w:left w:val="none" w:sz="0" w:space="0" w:color="auto"/>
        <w:bottom w:val="none" w:sz="0" w:space="0" w:color="auto"/>
        <w:right w:val="none" w:sz="0" w:space="0" w:color="auto"/>
      </w:divBdr>
    </w:div>
    <w:div w:id="375202900">
      <w:bodyDiv w:val="1"/>
      <w:marLeft w:val="0"/>
      <w:marRight w:val="0"/>
      <w:marTop w:val="0"/>
      <w:marBottom w:val="0"/>
      <w:divBdr>
        <w:top w:val="none" w:sz="0" w:space="0" w:color="auto"/>
        <w:left w:val="none" w:sz="0" w:space="0" w:color="auto"/>
        <w:bottom w:val="none" w:sz="0" w:space="0" w:color="auto"/>
        <w:right w:val="none" w:sz="0" w:space="0" w:color="auto"/>
      </w:divBdr>
    </w:div>
    <w:div w:id="402408819">
      <w:bodyDiv w:val="1"/>
      <w:marLeft w:val="0"/>
      <w:marRight w:val="0"/>
      <w:marTop w:val="0"/>
      <w:marBottom w:val="0"/>
      <w:divBdr>
        <w:top w:val="none" w:sz="0" w:space="0" w:color="auto"/>
        <w:left w:val="none" w:sz="0" w:space="0" w:color="auto"/>
        <w:bottom w:val="none" w:sz="0" w:space="0" w:color="auto"/>
        <w:right w:val="none" w:sz="0" w:space="0" w:color="auto"/>
      </w:divBdr>
    </w:div>
    <w:div w:id="414792185">
      <w:bodyDiv w:val="1"/>
      <w:marLeft w:val="0"/>
      <w:marRight w:val="0"/>
      <w:marTop w:val="0"/>
      <w:marBottom w:val="0"/>
      <w:divBdr>
        <w:top w:val="none" w:sz="0" w:space="0" w:color="auto"/>
        <w:left w:val="none" w:sz="0" w:space="0" w:color="auto"/>
        <w:bottom w:val="none" w:sz="0" w:space="0" w:color="auto"/>
        <w:right w:val="none" w:sz="0" w:space="0" w:color="auto"/>
      </w:divBdr>
      <w:divsChild>
        <w:div w:id="1553074049">
          <w:marLeft w:val="0"/>
          <w:marRight w:val="0"/>
          <w:marTop w:val="0"/>
          <w:marBottom w:val="0"/>
          <w:divBdr>
            <w:top w:val="none" w:sz="0" w:space="0" w:color="auto"/>
            <w:left w:val="none" w:sz="0" w:space="0" w:color="auto"/>
            <w:bottom w:val="none" w:sz="0" w:space="0" w:color="auto"/>
            <w:right w:val="none" w:sz="0" w:space="0" w:color="auto"/>
          </w:divBdr>
        </w:div>
        <w:div w:id="1658145606">
          <w:marLeft w:val="0"/>
          <w:marRight w:val="0"/>
          <w:marTop w:val="0"/>
          <w:marBottom w:val="0"/>
          <w:divBdr>
            <w:top w:val="none" w:sz="0" w:space="0" w:color="auto"/>
            <w:left w:val="none" w:sz="0" w:space="0" w:color="auto"/>
            <w:bottom w:val="none" w:sz="0" w:space="0" w:color="auto"/>
            <w:right w:val="none" w:sz="0" w:space="0" w:color="auto"/>
          </w:divBdr>
        </w:div>
        <w:div w:id="1754862541">
          <w:marLeft w:val="0"/>
          <w:marRight w:val="0"/>
          <w:marTop w:val="0"/>
          <w:marBottom w:val="0"/>
          <w:divBdr>
            <w:top w:val="none" w:sz="0" w:space="0" w:color="auto"/>
            <w:left w:val="none" w:sz="0" w:space="0" w:color="auto"/>
            <w:bottom w:val="none" w:sz="0" w:space="0" w:color="auto"/>
            <w:right w:val="none" w:sz="0" w:space="0" w:color="auto"/>
          </w:divBdr>
        </w:div>
        <w:div w:id="1000743396">
          <w:marLeft w:val="0"/>
          <w:marRight w:val="0"/>
          <w:marTop w:val="0"/>
          <w:marBottom w:val="0"/>
          <w:divBdr>
            <w:top w:val="none" w:sz="0" w:space="0" w:color="auto"/>
            <w:left w:val="none" w:sz="0" w:space="0" w:color="auto"/>
            <w:bottom w:val="none" w:sz="0" w:space="0" w:color="auto"/>
            <w:right w:val="none" w:sz="0" w:space="0" w:color="auto"/>
          </w:divBdr>
        </w:div>
        <w:div w:id="818038494">
          <w:marLeft w:val="0"/>
          <w:marRight w:val="0"/>
          <w:marTop w:val="0"/>
          <w:marBottom w:val="0"/>
          <w:divBdr>
            <w:top w:val="none" w:sz="0" w:space="0" w:color="auto"/>
            <w:left w:val="none" w:sz="0" w:space="0" w:color="auto"/>
            <w:bottom w:val="none" w:sz="0" w:space="0" w:color="auto"/>
            <w:right w:val="none" w:sz="0" w:space="0" w:color="auto"/>
          </w:divBdr>
        </w:div>
        <w:div w:id="1236092139">
          <w:marLeft w:val="0"/>
          <w:marRight w:val="0"/>
          <w:marTop w:val="0"/>
          <w:marBottom w:val="0"/>
          <w:divBdr>
            <w:top w:val="none" w:sz="0" w:space="0" w:color="auto"/>
            <w:left w:val="none" w:sz="0" w:space="0" w:color="auto"/>
            <w:bottom w:val="none" w:sz="0" w:space="0" w:color="auto"/>
            <w:right w:val="none" w:sz="0" w:space="0" w:color="auto"/>
          </w:divBdr>
        </w:div>
        <w:div w:id="22564129">
          <w:marLeft w:val="0"/>
          <w:marRight w:val="0"/>
          <w:marTop w:val="0"/>
          <w:marBottom w:val="0"/>
          <w:divBdr>
            <w:top w:val="none" w:sz="0" w:space="0" w:color="auto"/>
            <w:left w:val="none" w:sz="0" w:space="0" w:color="auto"/>
            <w:bottom w:val="none" w:sz="0" w:space="0" w:color="auto"/>
            <w:right w:val="none" w:sz="0" w:space="0" w:color="auto"/>
          </w:divBdr>
        </w:div>
      </w:divsChild>
    </w:div>
    <w:div w:id="420489547">
      <w:bodyDiv w:val="1"/>
      <w:marLeft w:val="0"/>
      <w:marRight w:val="0"/>
      <w:marTop w:val="0"/>
      <w:marBottom w:val="0"/>
      <w:divBdr>
        <w:top w:val="none" w:sz="0" w:space="0" w:color="auto"/>
        <w:left w:val="none" w:sz="0" w:space="0" w:color="auto"/>
        <w:bottom w:val="none" w:sz="0" w:space="0" w:color="auto"/>
        <w:right w:val="none" w:sz="0" w:space="0" w:color="auto"/>
      </w:divBdr>
    </w:div>
    <w:div w:id="426652828">
      <w:bodyDiv w:val="1"/>
      <w:marLeft w:val="0"/>
      <w:marRight w:val="0"/>
      <w:marTop w:val="0"/>
      <w:marBottom w:val="0"/>
      <w:divBdr>
        <w:top w:val="none" w:sz="0" w:space="0" w:color="auto"/>
        <w:left w:val="none" w:sz="0" w:space="0" w:color="auto"/>
        <w:bottom w:val="none" w:sz="0" w:space="0" w:color="auto"/>
        <w:right w:val="none" w:sz="0" w:space="0" w:color="auto"/>
      </w:divBdr>
    </w:div>
    <w:div w:id="433788542">
      <w:bodyDiv w:val="1"/>
      <w:marLeft w:val="0"/>
      <w:marRight w:val="0"/>
      <w:marTop w:val="0"/>
      <w:marBottom w:val="0"/>
      <w:divBdr>
        <w:top w:val="none" w:sz="0" w:space="0" w:color="auto"/>
        <w:left w:val="none" w:sz="0" w:space="0" w:color="auto"/>
        <w:bottom w:val="none" w:sz="0" w:space="0" w:color="auto"/>
        <w:right w:val="none" w:sz="0" w:space="0" w:color="auto"/>
      </w:divBdr>
    </w:div>
    <w:div w:id="446897963">
      <w:bodyDiv w:val="1"/>
      <w:marLeft w:val="0"/>
      <w:marRight w:val="0"/>
      <w:marTop w:val="0"/>
      <w:marBottom w:val="0"/>
      <w:divBdr>
        <w:top w:val="none" w:sz="0" w:space="0" w:color="auto"/>
        <w:left w:val="none" w:sz="0" w:space="0" w:color="auto"/>
        <w:bottom w:val="none" w:sz="0" w:space="0" w:color="auto"/>
        <w:right w:val="none" w:sz="0" w:space="0" w:color="auto"/>
      </w:divBdr>
    </w:div>
    <w:div w:id="449738399">
      <w:bodyDiv w:val="1"/>
      <w:marLeft w:val="0"/>
      <w:marRight w:val="0"/>
      <w:marTop w:val="0"/>
      <w:marBottom w:val="0"/>
      <w:divBdr>
        <w:top w:val="none" w:sz="0" w:space="0" w:color="auto"/>
        <w:left w:val="none" w:sz="0" w:space="0" w:color="auto"/>
        <w:bottom w:val="none" w:sz="0" w:space="0" w:color="auto"/>
        <w:right w:val="none" w:sz="0" w:space="0" w:color="auto"/>
      </w:divBdr>
    </w:div>
    <w:div w:id="450709326">
      <w:bodyDiv w:val="1"/>
      <w:marLeft w:val="0"/>
      <w:marRight w:val="0"/>
      <w:marTop w:val="0"/>
      <w:marBottom w:val="0"/>
      <w:divBdr>
        <w:top w:val="none" w:sz="0" w:space="0" w:color="auto"/>
        <w:left w:val="none" w:sz="0" w:space="0" w:color="auto"/>
        <w:bottom w:val="none" w:sz="0" w:space="0" w:color="auto"/>
        <w:right w:val="none" w:sz="0" w:space="0" w:color="auto"/>
      </w:divBdr>
    </w:div>
    <w:div w:id="489903089">
      <w:bodyDiv w:val="1"/>
      <w:marLeft w:val="0"/>
      <w:marRight w:val="0"/>
      <w:marTop w:val="0"/>
      <w:marBottom w:val="0"/>
      <w:divBdr>
        <w:top w:val="none" w:sz="0" w:space="0" w:color="auto"/>
        <w:left w:val="none" w:sz="0" w:space="0" w:color="auto"/>
        <w:bottom w:val="none" w:sz="0" w:space="0" w:color="auto"/>
        <w:right w:val="none" w:sz="0" w:space="0" w:color="auto"/>
      </w:divBdr>
    </w:div>
    <w:div w:id="491455211">
      <w:bodyDiv w:val="1"/>
      <w:marLeft w:val="0"/>
      <w:marRight w:val="0"/>
      <w:marTop w:val="0"/>
      <w:marBottom w:val="0"/>
      <w:divBdr>
        <w:top w:val="none" w:sz="0" w:space="0" w:color="auto"/>
        <w:left w:val="none" w:sz="0" w:space="0" w:color="auto"/>
        <w:bottom w:val="none" w:sz="0" w:space="0" w:color="auto"/>
        <w:right w:val="none" w:sz="0" w:space="0" w:color="auto"/>
      </w:divBdr>
    </w:div>
    <w:div w:id="552161054">
      <w:bodyDiv w:val="1"/>
      <w:marLeft w:val="0"/>
      <w:marRight w:val="0"/>
      <w:marTop w:val="0"/>
      <w:marBottom w:val="0"/>
      <w:divBdr>
        <w:top w:val="none" w:sz="0" w:space="0" w:color="auto"/>
        <w:left w:val="none" w:sz="0" w:space="0" w:color="auto"/>
        <w:bottom w:val="none" w:sz="0" w:space="0" w:color="auto"/>
        <w:right w:val="none" w:sz="0" w:space="0" w:color="auto"/>
      </w:divBdr>
    </w:div>
    <w:div w:id="556430452">
      <w:bodyDiv w:val="1"/>
      <w:marLeft w:val="0"/>
      <w:marRight w:val="0"/>
      <w:marTop w:val="0"/>
      <w:marBottom w:val="0"/>
      <w:divBdr>
        <w:top w:val="none" w:sz="0" w:space="0" w:color="auto"/>
        <w:left w:val="none" w:sz="0" w:space="0" w:color="auto"/>
        <w:bottom w:val="none" w:sz="0" w:space="0" w:color="auto"/>
        <w:right w:val="none" w:sz="0" w:space="0" w:color="auto"/>
      </w:divBdr>
    </w:div>
    <w:div w:id="590703785">
      <w:bodyDiv w:val="1"/>
      <w:marLeft w:val="0"/>
      <w:marRight w:val="0"/>
      <w:marTop w:val="0"/>
      <w:marBottom w:val="0"/>
      <w:divBdr>
        <w:top w:val="none" w:sz="0" w:space="0" w:color="auto"/>
        <w:left w:val="none" w:sz="0" w:space="0" w:color="auto"/>
        <w:bottom w:val="none" w:sz="0" w:space="0" w:color="auto"/>
        <w:right w:val="none" w:sz="0" w:space="0" w:color="auto"/>
      </w:divBdr>
    </w:div>
    <w:div w:id="603264898">
      <w:bodyDiv w:val="1"/>
      <w:marLeft w:val="0"/>
      <w:marRight w:val="0"/>
      <w:marTop w:val="0"/>
      <w:marBottom w:val="0"/>
      <w:divBdr>
        <w:top w:val="none" w:sz="0" w:space="0" w:color="auto"/>
        <w:left w:val="none" w:sz="0" w:space="0" w:color="auto"/>
        <w:bottom w:val="none" w:sz="0" w:space="0" w:color="auto"/>
        <w:right w:val="none" w:sz="0" w:space="0" w:color="auto"/>
      </w:divBdr>
    </w:div>
    <w:div w:id="614215400">
      <w:bodyDiv w:val="1"/>
      <w:marLeft w:val="0"/>
      <w:marRight w:val="0"/>
      <w:marTop w:val="0"/>
      <w:marBottom w:val="0"/>
      <w:divBdr>
        <w:top w:val="none" w:sz="0" w:space="0" w:color="auto"/>
        <w:left w:val="none" w:sz="0" w:space="0" w:color="auto"/>
        <w:bottom w:val="none" w:sz="0" w:space="0" w:color="auto"/>
        <w:right w:val="none" w:sz="0" w:space="0" w:color="auto"/>
      </w:divBdr>
    </w:div>
    <w:div w:id="675378406">
      <w:bodyDiv w:val="1"/>
      <w:marLeft w:val="0"/>
      <w:marRight w:val="0"/>
      <w:marTop w:val="0"/>
      <w:marBottom w:val="0"/>
      <w:divBdr>
        <w:top w:val="none" w:sz="0" w:space="0" w:color="auto"/>
        <w:left w:val="none" w:sz="0" w:space="0" w:color="auto"/>
        <w:bottom w:val="none" w:sz="0" w:space="0" w:color="auto"/>
        <w:right w:val="none" w:sz="0" w:space="0" w:color="auto"/>
      </w:divBdr>
    </w:div>
    <w:div w:id="681516011">
      <w:bodyDiv w:val="1"/>
      <w:marLeft w:val="0"/>
      <w:marRight w:val="0"/>
      <w:marTop w:val="0"/>
      <w:marBottom w:val="0"/>
      <w:divBdr>
        <w:top w:val="none" w:sz="0" w:space="0" w:color="auto"/>
        <w:left w:val="none" w:sz="0" w:space="0" w:color="auto"/>
        <w:bottom w:val="none" w:sz="0" w:space="0" w:color="auto"/>
        <w:right w:val="none" w:sz="0" w:space="0" w:color="auto"/>
      </w:divBdr>
    </w:div>
    <w:div w:id="682778330">
      <w:bodyDiv w:val="1"/>
      <w:marLeft w:val="0"/>
      <w:marRight w:val="0"/>
      <w:marTop w:val="0"/>
      <w:marBottom w:val="0"/>
      <w:divBdr>
        <w:top w:val="none" w:sz="0" w:space="0" w:color="auto"/>
        <w:left w:val="none" w:sz="0" w:space="0" w:color="auto"/>
        <w:bottom w:val="none" w:sz="0" w:space="0" w:color="auto"/>
        <w:right w:val="none" w:sz="0" w:space="0" w:color="auto"/>
      </w:divBdr>
    </w:div>
    <w:div w:id="724374239">
      <w:bodyDiv w:val="1"/>
      <w:marLeft w:val="0"/>
      <w:marRight w:val="0"/>
      <w:marTop w:val="0"/>
      <w:marBottom w:val="0"/>
      <w:divBdr>
        <w:top w:val="none" w:sz="0" w:space="0" w:color="auto"/>
        <w:left w:val="none" w:sz="0" w:space="0" w:color="auto"/>
        <w:bottom w:val="none" w:sz="0" w:space="0" w:color="auto"/>
        <w:right w:val="none" w:sz="0" w:space="0" w:color="auto"/>
      </w:divBdr>
      <w:divsChild>
        <w:div w:id="1865822206">
          <w:marLeft w:val="0"/>
          <w:marRight w:val="0"/>
          <w:marTop w:val="0"/>
          <w:marBottom w:val="0"/>
          <w:divBdr>
            <w:top w:val="none" w:sz="0" w:space="0" w:color="auto"/>
            <w:left w:val="none" w:sz="0" w:space="0" w:color="auto"/>
            <w:bottom w:val="none" w:sz="0" w:space="0" w:color="auto"/>
            <w:right w:val="none" w:sz="0" w:space="0" w:color="auto"/>
          </w:divBdr>
          <w:divsChild>
            <w:div w:id="17010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530">
      <w:bodyDiv w:val="1"/>
      <w:marLeft w:val="0"/>
      <w:marRight w:val="0"/>
      <w:marTop w:val="0"/>
      <w:marBottom w:val="0"/>
      <w:divBdr>
        <w:top w:val="none" w:sz="0" w:space="0" w:color="auto"/>
        <w:left w:val="none" w:sz="0" w:space="0" w:color="auto"/>
        <w:bottom w:val="none" w:sz="0" w:space="0" w:color="auto"/>
        <w:right w:val="none" w:sz="0" w:space="0" w:color="auto"/>
      </w:divBdr>
    </w:div>
    <w:div w:id="771054093">
      <w:bodyDiv w:val="1"/>
      <w:marLeft w:val="0"/>
      <w:marRight w:val="0"/>
      <w:marTop w:val="0"/>
      <w:marBottom w:val="0"/>
      <w:divBdr>
        <w:top w:val="none" w:sz="0" w:space="0" w:color="auto"/>
        <w:left w:val="none" w:sz="0" w:space="0" w:color="auto"/>
        <w:bottom w:val="none" w:sz="0" w:space="0" w:color="auto"/>
        <w:right w:val="none" w:sz="0" w:space="0" w:color="auto"/>
      </w:divBdr>
    </w:div>
    <w:div w:id="775170625">
      <w:bodyDiv w:val="1"/>
      <w:marLeft w:val="0"/>
      <w:marRight w:val="0"/>
      <w:marTop w:val="0"/>
      <w:marBottom w:val="0"/>
      <w:divBdr>
        <w:top w:val="none" w:sz="0" w:space="0" w:color="auto"/>
        <w:left w:val="none" w:sz="0" w:space="0" w:color="auto"/>
        <w:bottom w:val="none" w:sz="0" w:space="0" w:color="auto"/>
        <w:right w:val="none" w:sz="0" w:space="0" w:color="auto"/>
      </w:divBdr>
    </w:div>
    <w:div w:id="795949834">
      <w:bodyDiv w:val="1"/>
      <w:marLeft w:val="0"/>
      <w:marRight w:val="0"/>
      <w:marTop w:val="0"/>
      <w:marBottom w:val="0"/>
      <w:divBdr>
        <w:top w:val="none" w:sz="0" w:space="0" w:color="auto"/>
        <w:left w:val="none" w:sz="0" w:space="0" w:color="auto"/>
        <w:bottom w:val="none" w:sz="0" w:space="0" w:color="auto"/>
        <w:right w:val="none" w:sz="0" w:space="0" w:color="auto"/>
      </w:divBdr>
    </w:div>
    <w:div w:id="809053227">
      <w:bodyDiv w:val="1"/>
      <w:marLeft w:val="0"/>
      <w:marRight w:val="0"/>
      <w:marTop w:val="0"/>
      <w:marBottom w:val="0"/>
      <w:divBdr>
        <w:top w:val="none" w:sz="0" w:space="0" w:color="auto"/>
        <w:left w:val="none" w:sz="0" w:space="0" w:color="auto"/>
        <w:bottom w:val="none" w:sz="0" w:space="0" w:color="auto"/>
        <w:right w:val="none" w:sz="0" w:space="0" w:color="auto"/>
      </w:divBdr>
    </w:div>
    <w:div w:id="821044866">
      <w:bodyDiv w:val="1"/>
      <w:marLeft w:val="0"/>
      <w:marRight w:val="0"/>
      <w:marTop w:val="0"/>
      <w:marBottom w:val="0"/>
      <w:divBdr>
        <w:top w:val="none" w:sz="0" w:space="0" w:color="auto"/>
        <w:left w:val="none" w:sz="0" w:space="0" w:color="auto"/>
        <w:bottom w:val="none" w:sz="0" w:space="0" w:color="auto"/>
        <w:right w:val="none" w:sz="0" w:space="0" w:color="auto"/>
      </w:divBdr>
      <w:divsChild>
        <w:div w:id="785807249">
          <w:marLeft w:val="0"/>
          <w:marRight w:val="0"/>
          <w:marTop w:val="0"/>
          <w:marBottom w:val="0"/>
          <w:divBdr>
            <w:top w:val="none" w:sz="0" w:space="0" w:color="auto"/>
            <w:left w:val="none" w:sz="0" w:space="0" w:color="auto"/>
            <w:bottom w:val="none" w:sz="0" w:space="0" w:color="auto"/>
            <w:right w:val="none" w:sz="0" w:space="0" w:color="auto"/>
          </w:divBdr>
          <w:divsChild>
            <w:div w:id="931280996">
              <w:marLeft w:val="0"/>
              <w:marRight w:val="0"/>
              <w:marTop w:val="0"/>
              <w:marBottom w:val="0"/>
              <w:divBdr>
                <w:top w:val="none" w:sz="0" w:space="0" w:color="auto"/>
                <w:left w:val="none" w:sz="0" w:space="0" w:color="auto"/>
                <w:bottom w:val="none" w:sz="0" w:space="0" w:color="auto"/>
                <w:right w:val="none" w:sz="0" w:space="0" w:color="auto"/>
              </w:divBdr>
              <w:divsChild>
                <w:div w:id="1376468084">
                  <w:marLeft w:val="0"/>
                  <w:marRight w:val="0"/>
                  <w:marTop w:val="0"/>
                  <w:marBottom w:val="0"/>
                  <w:divBdr>
                    <w:top w:val="none" w:sz="0" w:space="0" w:color="auto"/>
                    <w:left w:val="none" w:sz="0" w:space="0" w:color="auto"/>
                    <w:bottom w:val="none" w:sz="0" w:space="0" w:color="auto"/>
                    <w:right w:val="none" w:sz="0" w:space="0" w:color="auto"/>
                  </w:divBdr>
                  <w:divsChild>
                    <w:div w:id="671683651">
                      <w:marLeft w:val="0"/>
                      <w:marRight w:val="0"/>
                      <w:marTop w:val="0"/>
                      <w:marBottom w:val="0"/>
                      <w:divBdr>
                        <w:top w:val="none" w:sz="0" w:space="0" w:color="auto"/>
                        <w:left w:val="none" w:sz="0" w:space="0" w:color="auto"/>
                        <w:bottom w:val="none" w:sz="0" w:space="0" w:color="auto"/>
                        <w:right w:val="none" w:sz="0" w:space="0" w:color="auto"/>
                      </w:divBdr>
                      <w:divsChild>
                        <w:div w:id="806363139">
                          <w:marLeft w:val="0"/>
                          <w:marRight w:val="0"/>
                          <w:marTop w:val="0"/>
                          <w:marBottom w:val="0"/>
                          <w:divBdr>
                            <w:top w:val="none" w:sz="0" w:space="0" w:color="auto"/>
                            <w:left w:val="none" w:sz="0" w:space="0" w:color="auto"/>
                            <w:bottom w:val="none" w:sz="0" w:space="0" w:color="auto"/>
                            <w:right w:val="none" w:sz="0" w:space="0" w:color="auto"/>
                          </w:divBdr>
                          <w:divsChild>
                            <w:div w:id="3424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80678">
              <w:marLeft w:val="0"/>
              <w:marRight w:val="0"/>
              <w:marTop w:val="30"/>
              <w:marBottom w:val="30"/>
              <w:divBdr>
                <w:top w:val="none" w:sz="0" w:space="0" w:color="auto"/>
                <w:left w:val="none" w:sz="0" w:space="0" w:color="auto"/>
                <w:bottom w:val="none" w:sz="0" w:space="0" w:color="auto"/>
                <w:right w:val="none" w:sz="0" w:space="0" w:color="auto"/>
              </w:divBdr>
              <w:divsChild>
                <w:div w:id="1291324375">
                  <w:marLeft w:val="0"/>
                  <w:marRight w:val="0"/>
                  <w:marTop w:val="0"/>
                  <w:marBottom w:val="0"/>
                  <w:divBdr>
                    <w:top w:val="none" w:sz="0" w:space="0" w:color="auto"/>
                    <w:left w:val="none" w:sz="0" w:space="0" w:color="auto"/>
                    <w:bottom w:val="none" w:sz="0" w:space="0" w:color="auto"/>
                    <w:right w:val="none" w:sz="0" w:space="0" w:color="auto"/>
                  </w:divBdr>
                  <w:divsChild>
                    <w:div w:id="1839617656">
                      <w:marLeft w:val="0"/>
                      <w:marRight w:val="0"/>
                      <w:marTop w:val="0"/>
                      <w:marBottom w:val="0"/>
                      <w:divBdr>
                        <w:top w:val="none" w:sz="0" w:space="0" w:color="auto"/>
                        <w:left w:val="none" w:sz="0" w:space="0" w:color="auto"/>
                        <w:bottom w:val="none" w:sz="0" w:space="0" w:color="auto"/>
                        <w:right w:val="none" w:sz="0" w:space="0" w:color="auto"/>
                      </w:divBdr>
                      <w:divsChild>
                        <w:div w:id="19064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537">
          <w:marLeft w:val="0"/>
          <w:marRight w:val="0"/>
          <w:marTop w:val="0"/>
          <w:marBottom w:val="0"/>
          <w:divBdr>
            <w:top w:val="none" w:sz="0" w:space="0" w:color="auto"/>
            <w:left w:val="none" w:sz="0" w:space="0" w:color="auto"/>
            <w:bottom w:val="none" w:sz="0" w:space="0" w:color="auto"/>
            <w:right w:val="none" w:sz="0" w:space="0" w:color="auto"/>
          </w:divBdr>
          <w:divsChild>
            <w:div w:id="4758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6542">
      <w:bodyDiv w:val="1"/>
      <w:marLeft w:val="0"/>
      <w:marRight w:val="0"/>
      <w:marTop w:val="0"/>
      <w:marBottom w:val="0"/>
      <w:divBdr>
        <w:top w:val="none" w:sz="0" w:space="0" w:color="auto"/>
        <w:left w:val="none" w:sz="0" w:space="0" w:color="auto"/>
        <w:bottom w:val="none" w:sz="0" w:space="0" w:color="auto"/>
        <w:right w:val="none" w:sz="0" w:space="0" w:color="auto"/>
      </w:divBdr>
      <w:divsChild>
        <w:div w:id="782189687">
          <w:marLeft w:val="0"/>
          <w:marRight w:val="0"/>
          <w:marTop w:val="90"/>
          <w:marBottom w:val="0"/>
          <w:divBdr>
            <w:top w:val="none" w:sz="0" w:space="0" w:color="auto"/>
            <w:left w:val="none" w:sz="0" w:space="0" w:color="auto"/>
            <w:bottom w:val="none" w:sz="0" w:space="0" w:color="auto"/>
            <w:right w:val="none" w:sz="0" w:space="0" w:color="auto"/>
          </w:divBdr>
        </w:div>
        <w:div w:id="972293205">
          <w:marLeft w:val="0"/>
          <w:marRight w:val="0"/>
          <w:marTop w:val="0"/>
          <w:marBottom w:val="0"/>
          <w:divBdr>
            <w:top w:val="none" w:sz="0" w:space="0" w:color="auto"/>
            <w:left w:val="none" w:sz="0" w:space="0" w:color="auto"/>
            <w:bottom w:val="none" w:sz="0" w:space="0" w:color="auto"/>
            <w:right w:val="none" w:sz="0" w:space="0" w:color="auto"/>
          </w:divBdr>
        </w:div>
      </w:divsChild>
    </w:div>
    <w:div w:id="826937152">
      <w:bodyDiv w:val="1"/>
      <w:marLeft w:val="0"/>
      <w:marRight w:val="0"/>
      <w:marTop w:val="0"/>
      <w:marBottom w:val="0"/>
      <w:divBdr>
        <w:top w:val="none" w:sz="0" w:space="0" w:color="auto"/>
        <w:left w:val="none" w:sz="0" w:space="0" w:color="auto"/>
        <w:bottom w:val="none" w:sz="0" w:space="0" w:color="auto"/>
        <w:right w:val="none" w:sz="0" w:space="0" w:color="auto"/>
      </w:divBdr>
      <w:divsChild>
        <w:div w:id="632172854">
          <w:marLeft w:val="0"/>
          <w:marRight w:val="0"/>
          <w:marTop w:val="0"/>
          <w:marBottom w:val="0"/>
          <w:divBdr>
            <w:top w:val="none" w:sz="0" w:space="0" w:color="auto"/>
            <w:left w:val="none" w:sz="0" w:space="0" w:color="auto"/>
            <w:bottom w:val="none" w:sz="0" w:space="0" w:color="auto"/>
            <w:right w:val="none" w:sz="0" w:space="0" w:color="auto"/>
          </w:divBdr>
        </w:div>
        <w:div w:id="888883618">
          <w:marLeft w:val="0"/>
          <w:marRight w:val="0"/>
          <w:marTop w:val="0"/>
          <w:marBottom w:val="0"/>
          <w:divBdr>
            <w:top w:val="none" w:sz="0" w:space="0" w:color="auto"/>
            <w:left w:val="none" w:sz="0" w:space="0" w:color="auto"/>
            <w:bottom w:val="none" w:sz="0" w:space="0" w:color="auto"/>
            <w:right w:val="none" w:sz="0" w:space="0" w:color="auto"/>
          </w:divBdr>
        </w:div>
        <w:div w:id="1139415461">
          <w:marLeft w:val="0"/>
          <w:marRight w:val="0"/>
          <w:marTop w:val="0"/>
          <w:marBottom w:val="0"/>
          <w:divBdr>
            <w:top w:val="none" w:sz="0" w:space="0" w:color="auto"/>
            <w:left w:val="none" w:sz="0" w:space="0" w:color="auto"/>
            <w:bottom w:val="none" w:sz="0" w:space="0" w:color="auto"/>
            <w:right w:val="none" w:sz="0" w:space="0" w:color="auto"/>
          </w:divBdr>
        </w:div>
        <w:div w:id="1339699510">
          <w:marLeft w:val="0"/>
          <w:marRight w:val="0"/>
          <w:marTop w:val="0"/>
          <w:marBottom w:val="0"/>
          <w:divBdr>
            <w:top w:val="none" w:sz="0" w:space="0" w:color="auto"/>
            <w:left w:val="none" w:sz="0" w:space="0" w:color="auto"/>
            <w:bottom w:val="none" w:sz="0" w:space="0" w:color="auto"/>
            <w:right w:val="none" w:sz="0" w:space="0" w:color="auto"/>
          </w:divBdr>
        </w:div>
        <w:div w:id="1631276526">
          <w:marLeft w:val="0"/>
          <w:marRight w:val="0"/>
          <w:marTop w:val="0"/>
          <w:marBottom w:val="0"/>
          <w:divBdr>
            <w:top w:val="none" w:sz="0" w:space="0" w:color="auto"/>
            <w:left w:val="none" w:sz="0" w:space="0" w:color="auto"/>
            <w:bottom w:val="none" w:sz="0" w:space="0" w:color="auto"/>
            <w:right w:val="none" w:sz="0" w:space="0" w:color="auto"/>
          </w:divBdr>
        </w:div>
        <w:div w:id="1664701995">
          <w:marLeft w:val="0"/>
          <w:marRight w:val="0"/>
          <w:marTop w:val="0"/>
          <w:marBottom w:val="0"/>
          <w:divBdr>
            <w:top w:val="none" w:sz="0" w:space="0" w:color="auto"/>
            <w:left w:val="none" w:sz="0" w:space="0" w:color="auto"/>
            <w:bottom w:val="none" w:sz="0" w:space="0" w:color="auto"/>
            <w:right w:val="none" w:sz="0" w:space="0" w:color="auto"/>
          </w:divBdr>
        </w:div>
        <w:div w:id="1869024254">
          <w:marLeft w:val="0"/>
          <w:marRight w:val="0"/>
          <w:marTop w:val="0"/>
          <w:marBottom w:val="0"/>
          <w:divBdr>
            <w:top w:val="none" w:sz="0" w:space="0" w:color="auto"/>
            <w:left w:val="none" w:sz="0" w:space="0" w:color="auto"/>
            <w:bottom w:val="none" w:sz="0" w:space="0" w:color="auto"/>
            <w:right w:val="none" w:sz="0" w:space="0" w:color="auto"/>
          </w:divBdr>
        </w:div>
        <w:div w:id="1989821571">
          <w:marLeft w:val="0"/>
          <w:marRight w:val="0"/>
          <w:marTop w:val="0"/>
          <w:marBottom w:val="0"/>
          <w:divBdr>
            <w:top w:val="none" w:sz="0" w:space="0" w:color="auto"/>
            <w:left w:val="none" w:sz="0" w:space="0" w:color="auto"/>
            <w:bottom w:val="none" w:sz="0" w:space="0" w:color="auto"/>
            <w:right w:val="none" w:sz="0" w:space="0" w:color="auto"/>
          </w:divBdr>
        </w:div>
        <w:div w:id="2113280558">
          <w:marLeft w:val="0"/>
          <w:marRight w:val="0"/>
          <w:marTop w:val="0"/>
          <w:marBottom w:val="0"/>
          <w:divBdr>
            <w:top w:val="none" w:sz="0" w:space="0" w:color="auto"/>
            <w:left w:val="none" w:sz="0" w:space="0" w:color="auto"/>
            <w:bottom w:val="none" w:sz="0" w:space="0" w:color="auto"/>
            <w:right w:val="none" w:sz="0" w:space="0" w:color="auto"/>
          </w:divBdr>
        </w:div>
      </w:divsChild>
    </w:div>
    <w:div w:id="851845569">
      <w:bodyDiv w:val="1"/>
      <w:marLeft w:val="0"/>
      <w:marRight w:val="0"/>
      <w:marTop w:val="0"/>
      <w:marBottom w:val="0"/>
      <w:divBdr>
        <w:top w:val="none" w:sz="0" w:space="0" w:color="auto"/>
        <w:left w:val="none" w:sz="0" w:space="0" w:color="auto"/>
        <w:bottom w:val="none" w:sz="0" w:space="0" w:color="auto"/>
        <w:right w:val="none" w:sz="0" w:space="0" w:color="auto"/>
      </w:divBdr>
    </w:div>
    <w:div w:id="917255391">
      <w:bodyDiv w:val="1"/>
      <w:marLeft w:val="0"/>
      <w:marRight w:val="0"/>
      <w:marTop w:val="0"/>
      <w:marBottom w:val="0"/>
      <w:divBdr>
        <w:top w:val="none" w:sz="0" w:space="0" w:color="auto"/>
        <w:left w:val="none" w:sz="0" w:space="0" w:color="auto"/>
        <w:bottom w:val="none" w:sz="0" w:space="0" w:color="auto"/>
        <w:right w:val="none" w:sz="0" w:space="0" w:color="auto"/>
      </w:divBdr>
    </w:div>
    <w:div w:id="926036197">
      <w:bodyDiv w:val="1"/>
      <w:marLeft w:val="0"/>
      <w:marRight w:val="0"/>
      <w:marTop w:val="0"/>
      <w:marBottom w:val="0"/>
      <w:divBdr>
        <w:top w:val="none" w:sz="0" w:space="0" w:color="auto"/>
        <w:left w:val="none" w:sz="0" w:space="0" w:color="auto"/>
        <w:bottom w:val="none" w:sz="0" w:space="0" w:color="auto"/>
        <w:right w:val="none" w:sz="0" w:space="0" w:color="auto"/>
      </w:divBdr>
      <w:divsChild>
        <w:div w:id="381562178">
          <w:marLeft w:val="0"/>
          <w:marRight w:val="0"/>
          <w:marTop w:val="0"/>
          <w:marBottom w:val="0"/>
          <w:divBdr>
            <w:top w:val="none" w:sz="0" w:space="0" w:color="auto"/>
            <w:left w:val="none" w:sz="0" w:space="0" w:color="auto"/>
            <w:bottom w:val="none" w:sz="0" w:space="0" w:color="auto"/>
            <w:right w:val="none" w:sz="0" w:space="0" w:color="auto"/>
          </w:divBdr>
        </w:div>
        <w:div w:id="1167282151">
          <w:marLeft w:val="0"/>
          <w:marRight w:val="0"/>
          <w:marTop w:val="0"/>
          <w:marBottom w:val="0"/>
          <w:divBdr>
            <w:top w:val="none" w:sz="0" w:space="0" w:color="auto"/>
            <w:left w:val="none" w:sz="0" w:space="0" w:color="auto"/>
            <w:bottom w:val="none" w:sz="0" w:space="0" w:color="auto"/>
            <w:right w:val="none" w:sz="0" w:space="0" w:color="auto"/>
          </w:divBdr>
        </w:div>
        <w:div w:id="1849829446">
          <w:marLeft w:val="0"/>
          <w:marRight w:val="0"/>
          <w:marTop w:val="0"/>
          <w:marBottom w:val="0"/>
          <w:divBdr>
            <w:top w:val="none" w:sz="0" w:space="0" w:color="auto"/>
            <w:left w:val="none" w:sz="0" w:space="0" w:color="auto"/>
            <w:bottom w:val="none" w:sz="0" w:space="0" w:color="auto"/>
            <w:right w:val="none" w:sz="0" w:space="0" w:color="auto"/>
          </w:divBdr>
        </w:div>
        <w:div w:id="383410080">
          <w:marLeft w:val="0"/>
          <w:marRight w:val="0"/>
          <w:marTop w:val="0"/>
          <w:marBottom w:val="0"/>
          <w:divBdr>
            <w:top w:val="none" w:sz="0" w:space="0" w:color="auto"/>
            <w:left w:val="none" w:sz="0" w:space="0" w:color="auto"/>
            <w:bottom w:val="none" w:sz="0" w:space="0" w:color="auto"/>
            <w:right w:val="none" w:sz="0" w:space="0" w:color="auto"/>
          </w:divBdr>
        </w:div>
        <w:div w:id="701319563">
          <w:marLeft w:val="0"/>
          <w:marRight w:val="0"/>
          <w:marTop w:val="0"/>
          <w:marBottom w:val="0"/>
          <w:divBdr>
            <w:top w:val="none" w:sz="0" w:space="0" w:color="auto"/>
            <w:left w:val="none" w:sz="0" w:space="0" w:color="auto"/>
            <w:bottom w:val="none" w:sz="0" w:space="0" w:color="auto"/>
            <w:right w:val="none" w:sz="0" w:space="0" w:color="auto"/>
          </w:divBdr>
        </w:div>
        <w:div w:id="69277958">
          <w:marLeft w:val="0"/>
          <w:marRight w:val="0"/>
          <w:marTop w:val="0"/>
          <w:marBottom w:val="0"/>
          <w:divBdr>
            <w:top w:val="none" w:sz="0" w:space="0" w:color="auto"/>
            <w:left w:val="none" w:sz="0" w:space="0" w:color="auto"/>
            <w:bottom w:val="none" w:sz="0" w:space="0" w:color="auto"/>
            <w:right w:val="none" w:sz="0" w:space="0" w:color="auto"/>
          </w:divBdr>
        </w:div>
        <w:div w:id="75979347">
          <w:marLeft w:val="0"/>
          <w:marRight w:val="0"/>
          <w:marTop w:val="0"/>
          <w:marBottom w:val="0"/>
          <w:divBdr>
            <w:top w:val="none" w:sz="0" w:space="0" w:color="auto"/>
            <w:left w:val="none" w:sz="0" w:space="0" w:color="auto"/>
            <w:bottom w:val="none" w:sz="0" w:space="0" w:color="auto"/>
            <w:right w:val="none" w:sz="0" w:space="0" w:color="auto"/>
          </w:divBdr>
        </w:div>
      </w:divsChild>
    </w:div>
    <w:div w:id="956913577">
      <w:bodyDiv w:val="1"/>
      <w:marLeft w:val="0"/>
      <w:marRight w:val="0"/>
      <w:marTop w:val="0"/>
      <w:marBottom w:val="0"/>
      <w:divBdr>
        <w:top w:val="none" w:sz="0" w:space="0" w:color="auto"/>
        <w:left w:val="none" w:sz="0" w:space="0" w:color="auto"/>
        <w:bottom w:val="none" w:sz="0" w:space="0" w:color="auto"/>
        <w:right w:val="none" w:sz="0" w:space="0" w:color="auto"/>
      </w:divBdr>
    </w:div>
    <w:div w:id="971323062">
      <w:bodyDiv w:val="1"/>
      <w:marLeft w:val="0"/>
      <w:marRight w:val="0"/>
      <w:marTop w:val="0"/>
      <w:marBottom w:val="0"/>
      <w:divBdr>
        <w:top w:val="none" w:sz="0" w:space="0" w:color="auto"/>
        <w:left w:val="none" w:sz="0" w:space="0" w:color="auto"/>
        <w:bottom w:val="none" w:sz="0" w:space="0" w:color="auto"/>
        <w:right w:val="none" w:sz="0" w:space="0" w:color="auto"/>
      </w:divBdr>
    </w:div>
    <w:div w:id="982735597">
      <w:bodyDiv w:val="1"/>
      <w:marLeft w:val="0"/>
      <w:marRight w:val="0"/>
      <w:marTop w:val="0"/>
      <w:marBottom w:val="0"/>
      <w:divBdr>
        <w:top w:val="none" w:sz="0" w:space="0" w:color="auto"/>
        <w:left w:val="none" w:sz="0" w:space="0" w:color="auto"/>
        <w:bottom w:val="none" w:sz="0" w:space="0" w:color="auto"/>
        <w:right w:val="none" w:sz="0" w:space="0" w:color="auto"/>
      </w:divBdr>
    </w:div>
    <w:div w:id="999699252">
      <w:bodyDiv w:val="1"/>
      <w:marLeft w:val="0"/>
      <w:marRight w:val="0"/>
      <w:marTop w:val="0"/>
      <w:marBottom w:val="0"/>
      <w:divBdr>
        <w:top w:val="none" w:sz="0" w:space="0" w:color="auto"/>
        <w:left w:val="none" w:sz="0" w:space="0" w:color="auto"/>
        <w:bottom w:val="none" w:sz="0" w:space="0" w:color="auto"/>
        <w:right w:val="none" w:sz="0" w:space="0" w:color="auto"/>
      </w:divBdr>
    </w:div>
    <w:div w:id="1002466538">
      <w:bodyDiv w:val="1"/>
      <w:marLeft w:val="0"/>
      <w:marRight w:val="0"/>
      <w:marTop w:val="0"/>
      <w:marBottom w:val="0"/>
      <w:divBdr>
        <w:top w:val="none" w:sz="0" w:space="0" w:color="auto"/>
        <w:left w:val="none" w:sz="0" w:space="0" w:color="auto"/>
        <w:bottom w:val="none" w:sz="0" w:space="0" w:color="auto"/>
        <w:right w:val="none" w:sz="0" w:space="0" w:color="auto"/>
      </w:divBdr>
    </w:div>
    <w:div w:id="1004867015">
      <w:bodyDiv w:val="1"/>
      <w:marLeft w:val="0"/>
      <w:marRight w:val="0"/>
      <w:marTop w:val="0"/>
      <w:marBottom w:val="0"/>
      <w:divBdr>
        <w:top w:val="none" w:sz="0" w:space="0" w:color="auto"/>
        <w:left w:val="none" w:sz="0" w:space="0" w:color="auto"/>
        <w:bottom w:val="none" w:sz="0" w:space="0" w:color="auto"/>
        <w:right w:val="none" w:sz="0" w:space="0" w:color="auto"/>
      </w:divBdr>
      <w:divsChild>
        <w:div w:id="1571043536">
          <w:marLeft w:val="0"/>
          <w:marRight w:val="0"/>
          <w:marTop w:val="0"/>
          <w:marBottom w:val="0"/>
          <w:divBdr>
            <w:top w:val="none" w:sz="0" w:space="0" w:color="auto"/>
            <w:left w:val="none" w:sz="0" w:space="0" w:color="auto"/>
            <w:bottom w:val="none" w:sz="0" w:space="0" w:color="auto"/>
            <w:right w:val="none" w:sz="0" w:space="0" w:color="auto"/>
          </w:divBdr>
        </w:div>
        <w:div w:id="617683433">
          <w:marLeft w:val="0"/>
          <w:marRight w:val="0"/>
          <w:marTop w:val="0"/>
          <w:marBottom w:val="0"/>
          <w:divBdr>
            <w:top w:val="none" w:sz="0" w:space="0" w:color="auto"/>
            <w:left w:val="none" w:sz="0" w:space="0" w:color="auto"/>
            <w:bottom w:val="none" w:sz="0" w:space="0" w:color="auto"/>
            <w:right w:val="none" w:sz="0" w:space="0" w:color="auto"/>
          </w:divBdr>
        </w:div>
        <w:div w:id="2103335335">
          <w:marLeft w:val="0"/>
          <w:marRight w:val="0"/>
          <w:marTop w:val="0"/>
          <w:marBottom w:val="0"/>
          <w:divBdr>
            <w:top w:val="none" w:sz="0" w:space="0" w:color="auto"/>
            <w:left w:val="none" w:sz="0" w:space="0" w:color="auto"/>
            <w:bottom w:val="none" w:sz="0" w:space="0" w:color="auto"/>
            <w:right w:val="none" w:sz="0" w:space="0" w:color="auto"/>
          </w:divBdr>
        </w:div>
        <w:div w:id="1931156528">
          <w:marLeft w:val="0"/>
          <w:marRight w:val="0"/>
          <w:marTop w:val="0"/>
          <w:marBottom w:val="0"/>
          <w:divBdr>
            <w:top w:val="none" w:sz="0" w:space="0" w:color="auto"/>
            <w:left w:val="none" w:sz="0" w:space="0" w:color="auto"/>
            <w:bottom w:val="none" w:sz="0" w:space="0" w:color="auto"/>
            <w:right w:val="none" w:sz="0" w:space="0" w:color="auto"/>
          </w:divBdr>
        </w:div>
        <w:div w:id="2069112276">
          <w:marLeft w:val="0"/>
          <w:marRight w:val="0"/>
          <w:marTop w:val="0"/>
          <w:marBottom w:val="0"/>
          <w:divBdr>
            <w:top w:val="none" w:sz="0" w:space="0" w:color="auto"/>
            <w:left w:val="none" w:sz="0" w:space="0" w:color="auto"/>
            <w:bottom w:val="none" w:sz="0" w:space="0" w:color="auto"/>
            <w:right w:val="none" w:sz="0" w:space="0" w:color="auto"/>
          </w:divBdr>
        </w:div>
      </w:divsChild>
    </w:div>
    <w:div w:id="1008363775">
      <w:bodyDiv w:val="1"/>
      <w:marLeft w:val="0"/>
      <w:marRight w:val="0"/>
      <w:marTop w:val="0"/>
      <w:marBottom w:val="0"/>
      <w:divBdr>
        <w:top w:val="none" w:sz="0" w:space="0" w:color="auto"/>
        <w:left w:val="none" w:sz="0" w:space="0" w:color="auto"/>
        <w:bottom w:val="none" w:sz="0" w:space="0" w:color="auto"/>
        <w:right w:val="none" w:sz="0" w:space="0" w:color="auto"/>
      </w:divBdr>
    </w:div>
    <w:div w:id="1042291448">
      <w:bodyDiv w:val="1"/>
      <w:marLeft w:val="0"/>
      <w:marRight w:val="0"/>
      <w:marTop w:val="0"/>
      <w:marBottom w:val="0"/>
      <w:divBdr>
        <w:top w:val="none" w:sz="0" w:space="0" w:color="auto"/>
        <w:left w:val="none" w:sz="0" w:space="0" w:color="auto"/>
        <w:bottom w:val="none" w:sz="0" w:space="0" w:color="auto"/>
        <w:right w:val="none" w:sz="0" w:space="0" w:color="auto"/>
      </w:divBdr>
    </w:div>
    <w:div w:id="1048452548">
      <w:bodyDiv w:val="1"/>
      <w:marLeft w:val="0"/>
      <w:marRight w:val="0"/>
      <w:marTop w:val="0"/>
      <w:marBottom w:val="0"/>
      <w:divBdr>
        <w:top w:val="none" w:sz="0" w:space="0" w:color="auto"/>
        <w:left w:val="none" w:sz="0" w:space="0" w:color="auto"/>
        <w:bottom w:val="none" w:sz="0" w:space="0" w:color="auto"/>
        <w:right w:val="none" w:sz="0" w:space="0" w:color="auto"/>
      </w:divBdr>
    </w:div>
    <w:div w:id="1054817153">
      <w:bodyDiv w:val="1"/>
      <w:marLeft w:val="0"/>
      <w:marRight w:val="0"/>
      <w:marTop w:val="0"/>
      <w:marBottom w:val="0"/>
      <w:divBdr>
        <w:top w:val="none" w:sz="0" w:space="0" w:color="auto"/>
        <w:left w:val="none" w:sz="0" w:space="0" w:color="auto"/>
        <w:bottom w:val="none" w:sz="0" w:space="0" w:color="auto"/>
        <w:right w:val="none" w:sz="0" w:space="0" w:color="auto"/>
      </w:divBdr>
    </w:div>
    <w:div w:id="1087726494">
      <w:bodyDiv w:val="1"/>
      <w:marLeft w:val="0"/>
      <w:marRight w:val="0"/>
      <w:marTop w:val="0"/>
      <w:marBottom w:val="0"/>
      <w:divBdr>
        <w:top w:val="none" w:sz="0" w:space="0" w:color="auto"/>
        <w:left w:val="none" w:sz="0" w:space="0" w:color="auto"/>
        <w:bottom w:val="none" w:sz="0" w:space="0" w:color="auto"/>
        <w:right w:val="none" w:sz="0" w:space="0" w:color="auto"/>
      </w:divBdr>
    </w:div>
    <w:div w:id="1100755848">
      <w:bodyDiv w:val="1"/>
      <w:marLeft w:val="0"/>
      <w:marRight w:val="0"/>
      <w:marTop w:val="0"/>
      <w:marBottom w:val="0"/>
      <w:divBdr>
        <w:top w:val="none" w:sz="0" w:space="0" w:color="auto"/>
        <w:left w:val="none" w:sz="0" w:space="0" w:color="auto"/>
        <w:bottom w:val="none" w:sz="0" w:space="0" w:color="auto"/>
        <w:right w:val="none" w:sz="0" w:space="0" w:color="auto"/>
      </w:divBdr>
    </w:div>
    <w:div w:id="1112359792">
      <w:bodyDiv w:val="1"/>
      <w:marLeft w:val="0"/>
      <w:marRight w:val="0"/>
      <w:marTop w:val="0"/>
      <w:marBottom w:val="0"/>
      <w:divBdr>
        <w:top w:val="none" w:sz="0" w:space="0" w:color="auto"/>
        <w:left w:val="none" w:sz="0" w:space="0" w:color="auto"/>
        <w:bottom w:val="none" w:sz="0" w:space="0" w:color="auto"/>
        <w:right w:val="none" w:sz="0" w:space="0" w:color="auto"/>
      </w:divBdr>
    </w:div>
    <w:div w:id="1112431318">
      <w:bodyDiv w:val="1"/>
      <w:marLeft w:val="0"/>
      <w:marRight w:val="0"/>
      <w:marTop w:val="0"/>
      <w:marBottom w:val="0"/>
      <w:divBdr>
        <w:top w:val="none" w:sz="0" w:space="0" w:color="auto"/>
        <w:left w:val="none" w:sz="0" w:space="0" w:color="auto"/>
        <w:bottom w:val="none" w:sz="0" w:space="0" w:color="auto"/>
        <w:right w:val="none" w:sz="0" w:space="0" w:color="auto"/>
      </w:divBdr>
    </w:div>
    <w:div w:id="1179273145">
      <w:bodyDiv w:val="1"/>
      <w:marLeft w:val="0"/>
      <w:marRight w:val="0"/>
      <w:marTop w:val="0"/>
      <w:marBottom w:val="0"/>
      <w:divBdr>
        <w:top w:val="none" w:sz="0" w:space="0" w:color="auto"/>
        <w:left w:val="none" w:sz="0" w:space="0" w:color="auto"/>
        <w:bottom w:val="none" w:sz="0" w:space="0" w:color="auto"/>
        <w:right w:val="none" w:sz="0" w:space="0" w:color="auto"/>
      </w:divBdr>
    </w:div>
    <w:div w:id="1252854855">
      <w:bodyDiv w:val="1"/>
      <w:marLeft w:val="0"/>
      <w:marRight w:val="0"/>
      <w:marTop w:val="0"/>
      <w:marBottom w:val="0"/>
      <w:divBdr>
        <w:top w:val="none" w:sz="0" w:space="0" w:color="auto"/>
        <w:left w:val="none" w:sz="0" w:space="0" w:color="auto"/>
        <w:bottom w:val="none" w:sz="0" w:space="0" w:color="auto"/>
        <w:right w:val="none" w:sz="0" w:space="0" w:color="auto"/>
      </w:divBdr>
    </w:div>
    <w:div w:id="1261596806">
      <w:bodyDiv w:val="1"/>
      <w:marLeft w:val="0"/>
      <w:marRight w:val="0"/>
      <w:marTop w:val="0"/>
      <w:marBottom w:val="0"/>
      <w:divBdr>
        <w:top w:val="none" w:sz="0" w:space="0" w:color="auto"/>
        <w:left w:val="none" w:sz="0" w:space="0" w:color="auto"/>
        <w:bottom w:val="none" w:sz="0" w:space="0" w:color="auto"/>
        <w:right w:val="none" w:sz="0" w:space="0" w:color="auto"/>
      </w:divBdr>
    </w:div>
    <w:div w:id="1292973926">
      <w:bodyDiv w:val="1"/>
      <w:marLeft w:val="0"/>
      <w:marRight w:val="0"/>
      <w:marTop w:val="0"/>
      <w:marBottom w:val="0"/>
      <w:divBdr>
        <w:top w:val="none" w:sz="0" w:space="0" w:color="auto"/>
        <w:left w:val="none" w:sz="0" w:space="0" w:color="auto"/>
        <w:bottom w:val="none" w:sz="0" w:space="0" w:color="auto"/>
        <w:right w:val="none" w:sz="0" w:space="0" w:color="auto"/>
      </w:divBdr>
      <w:divsChild>
        <w:div w:id="1220362098">
          <w:marLeft w:val="0"/>
          <w:marRight w:val="0"/>
          <w:marTop w:val="0"/>
          <w:marBottom w:val="0"/>
          <w:divBdr>
            <w:top w:val="none" w:sz="0" w:space="0" w:color="auto"/>
            <w:left w:val="none" w:sz="0" w:space="0" w:color="auto"/>
            <w:bottom w:val="none" w:sz="0" w:space="0" w:color="auto"/>
            <w:right w:val="none" w:sz="0" w:space="0" w:color="auto"/>
          </w:divBdr>
        </w:div>
        <w:div w:id="158235122">
          <w:marLeft w:val="0"/>
          <w:marRight w:val="0"/>
          <w:marTop w:val="0"/>
          <w:marBottom w:val="0"/>
          <w:divBdr>
            <w:top w:val="none" w:sz="0" w:space="0" w:color="auto"/>
            <w:left w:val="none" w:sz="0" w:space="0" w:color="auto"/>
            <w:bottom w:val="none" w:sz="0" w:space="0" w:color="auto"/>
            <w:right w:val="none" w:sz="0" w:space="0" w:color="auto"/>
          </w:divBdr>
        </w:div>
        <w:div w:id="1552226530">
          <w:marLeft w:val="0"/>
          <w:marRight w:val="0"/>
          <w:marTop w:val="0"/>
          <w:marBottom w:val="0"/>
          <w:divBdr>
            <w:top w:val="none" w:sz="0" w:space="0" w:color="auto"/>
            <w:left w:val="none" w:sz="0" w:space="0" w:color="auto"/>
            <w:bottom w:val="none" w:sz="0" w:space="0" w:color="auto"/>
            <w:right w:val="none" w:sz="0" w:space="0" w:color="auto"/>
          </w:divBdr>
        </w:div>
        <w:div w:id="638151945">
          <w:marLeft w:val="0"/>
          <w:marRight w:val="0"/>
          <w:marTop w:val="0"/>
          <w:marBottom w:val="0"/>
          <w:divBdr>
            <w:top w:val="none" w:sz="0" w:space="0" w:color="auto"/>
            <w:left w:val="none" w:sz="0" w:space="0" w:color="auto"/>
            <w:bottom w:val="none" w:sz="0" w:space="0" w:color="auto"/>
            <w:right w:val="none" w:sz="0" w:space="0" w:color="auto"/>
          </w:divBdr>
        </w:div>
        <w:div w:id="383530099">
          <w:marLeft w:val="0"/>
          <w:marRight w:val="0"/>
          <w:marTop w:val="0"/>
          <w:marBottom w:val="0"/>
          <w:divBdr>
            <w:top w:val="none" w:sz="0" w:space="0" w:color="auto"/>
            <w:left w:val="none" w:sz="0" w:space="0" w:color="auto"/>
            <w:bottom w:val="none" w:sz="0" w:space="0" w:color="auto"/>
            <w:right w:val="none" w:sz="0" w:space="0" w:color="auto"/>
          </w:divBdr>
        </w:div>
        <w:div w:id="1155027178">
          <w:marLeft w:val="0"/>
          <w:marRight w:val="0"/>
          <w:marTop w:val="0"/>
          <w:marBottom w:val="0"/>
          <w:divBdr>
            <w:top w:val="none" w:sz="0" w:space="0" w:color="auto"/>
            <w:left w:val="none" w:sz="0" w:space="0" w:color="auto"/>
            <w:bottom w:val="none" w:sz="0" w:space="0" w:color="auto"/>
            <w:right w:val="none" w:sz="0" w:space="0" w:color="auto"/>
          </w:divBdr>
        </w:div>
      </w:divsChild>
    </w:div>
    <w:div w:id="1331981870">
      <w:bodyDiv w:val="1"/>
      <w:marLeft w:val="0"/>
      <w:marRight w:val="0"/>
      <w:marTop w:val="0"/>
      <w:marBottom w:val="0"/>
      <w:divBdr>
        <w:top w:val="none" w:sz="0" w:space="0" w:color="auto"/>
        <w:left w:val="none" w:sz="0" w:space="0" w:color="auto"/>
        <w:bottom w:val="none" w:sz="0" w:space="0" w:color="auto"/>
        <w:right w:val="none" w:sz="0" w:space="0" w:color="auto"/>
      </w:divBdr>
    </w:div>
    <w:div w:id="1372732224">
      <w:bodyDiv w:val="1"/>
      <w:marLeft w:val="0"/>
      <w:marRight w:val="0"/>
      <w:marTop w:val="0"/>
      <w:marBottom w:val="0"/>
      <w:divBdr>
        <w:top w:val="none" w:sz="0" w:space="0" w:color="auto"/>
        <w:left w:val="none" w:sz="0" w:space="0" w:color="auto"/>
        <w:bottom w:val="none" w:sz="0" w:space="0" w:color="auto"/>
        <w:right w:val="none" w:sz="0" w:space="0" w:color="auto"/>
      </w:divBdr>
    </w:div>
    <w:div w:id="1379360208">
      <w:bodyDiv w:val="1"/>
      <w:marLeft w:val="0"/>
      <w:marRight w:val="0"/>
      <w:marTop w:val="0"/>
      <w:marBottom w:val="0"/>
      <w:divBdr>
        <w:top w:val="none" w:sz="0" w:space="0" w:color="auto"/>
        <w:left w:val="none" w:sz="0" w:space="0" w:color="auto"/>
        <w:bottom w:val="none" w:sz="0" w:space="0" w:color="auto"/>
        <w:right w:val="none" w:sz="0" w:space="0" w:color="auto"/>
      </w:divBdr>
    </w:div>
    <w:div w:id="1387534921">
      <w:bodyDiv w:val="1"/>
      <w:marLeft w:val="0"/>
      <w:marRight w:val="0"/>
      <w:marTop w:val="0"/>
      <w:marBottom w:val="0"/>
      <w:divBdr>
        <w:top w:val="none" w:sz="0" w:space="0" w:color="auto"/>
        <w:left w:val="none" w:sz="0" w:space="0" w:color="auto"/>
        <w:bottom w:val="none" w:sz="0" w:space="0" w:color="auto"/>
        <w:right w:val="none" w:sz="0" w:space="0" w:color="auto"/>
      </w:divBdr>
    </w:div>
    <w:div w:id="1420131534">
      <w:bodyDiv w:val="1"/>
      <w:marLeft w:val="0"/>
      <w:marRight w:val="0"/>
      <w:marTop w:val="0"/>
      <w:marBottom w:val="0"/>
      <w:divBdr>
        <w:top w:val="none" w:sz="0" w:space="0" w:color="auto"/>
        <w:left w:val="none" w:sz="0" w:space="0" w:color="auto"/>
        <w:bottom w:val="none" w:sz="0" w:space="0" w:color="auto"/>
        <w:right w:val="none" w:sz="0" w:space="0" w:color="auto"/>
      </w:divBdr>
    </w:div>
    <w:div w:id="1422529657">
      <w:bodyDiv w:val="1"/>
      <w:marLeft w:val="0"/>
      <w:marRight w:val="0"/>
      <w:marTop w:val="0"/>
      <w:marBottom w:val="0"/>
      <w:divBdr>
        <w:top w:val="none" w:sz="0" w:space="0" w:color="auto"/>
        <w:left w:val="none" w:sz="0" w:space="0" w:color="auto"/>
        <w:bottom w:val="none" w:sz="0" w:space="0" w:color="auto"/>
        <w:right w:val="none" w:sz="0" w:space="0" w:color="auto"/>
      </w:divBdr>
    </w:div>
    <w:div w:id="1452285061">
      <w:bodyDiv w:val="1"/>
      <w:marLeft w:val="0"/>
      <w:marRight w:val="0"/>
      <w:marTop w:val="0"/>
      <w:marBottom w:val="0"/>
      <w:divBdr>
        <w:top w:val="none" w:sz="0" w:space="0" w:color="auto"/>
        <w:left w:val="none" w:sz="0" w:space="0" w:color="auto"/>
        <w:bottom w:val="none" w:sz="0" w:space="0" w:color="auto"/>
        <w:right w:val="none" w:sz="0" w:space="0" w:color="auto"/>
      </w:divBdr>
    </w:div>
    <w:div w:id="1473792912">
      <w:bodyDiv w:val="1"/>
      <w:marLeft w:val="0"/>
      <w:marRight w:val="0"/>
      <w:marTop w:val="0"/>
      <w:marBottom w:val="0"/>
      <w:divBdr>
        <w:top w:val="none" w:sz="0" w:space="0" w:color="auto"/>
        <w:left w:val="none" w:sz="0" w:space="0" w:color="auto"/>
        <w:bottom w:val="none" w:sz="0" w:space="0" w:color="auto"/>
        <w:right w:val="none" w:sz="0" w:space="0" w:color="auto"/>
      </w:divBdr>
    </w:div>
    <w:div w:id="1478037837">
      <w:bodyDiv w:val="1"/>
      <w:marLeft w:val="0"/>
      <w:marRight w:val="0"/>
      <w:marTop w:val="0"/>
      <w:marBottom w:val="0"/>
      <w:divBdr>
        <w:top w:val="none" w:sz="0" w:space="0" w:color="auto"/>
        <w:left w:val="none" w:sz="0" w:space="0" w:color="auto"/>
        <w:bottom w:val="none" w:sz="0" w:space="0" w:color="auto"/>
        <w:right w:val="none" w:sz="0" w:space="0" w:color="auto"/>
      </w:divBdr>
    </w:div>
    <w:div w:id="1490243041">
      <w:bodyDiv w:val="1"/>
      <w:marLeft w:val="0"/>
      <w:marRight w:val="0"/>
      <w:marTop w:val="0"/>
      <w:marBottom w:val="0"/>
      <w:divBdr>
        <w:top w:val="none" w:sz="0" w:space="0" w:color="auto"/>
        <w:left w:val="none" w:sz="0" w:space="0" w:color="auto"/>
        <w:bottom w:val="none" w:sz="0" w:space="0" w:color="auto"/>
        <w:right w:val="none" w:sz="0" w:space="0" w:color="auto"/>
      </w:divBdr>
    </w:div>
    <w:div w:id="1502888595">
      <w:bodyDiv w:val="1"/>
      <w:marLeft w:val="0"/>
      <w:marRight w:val="0"/>
      <w:marTop w:val="0"/>
      <w:marBottom w:val="0"/>
      <w:divBdr>
        <w:top w:val="none" w:sz="0" w:space="0" w:color="auto"/>
        <w:left w:val="none" w:sz="0" w:space="0" w:color="auto"/>
        <w:bottom w:val="none" w:sz="0" w:space="0" w:color="auto"/>
        <w:right w:val="none" w:sz="0" w:space="0" w:color="auto"/>
      </w:divBdr>
      <w:divsChild>
        <w:div w:id="115103011">
          <w:marLeft w:val="0"/>
          <w:marRight w:val="0"/>
          <w:marTop w:val="0"/>
          <w:marBottom w:val="0"/>
          <w:divBdr>
            <w:top w:val="none" w:sz="0" w:space="0" w:color="auto"/>
            <w:left w:val="none" w:sz="0" w:space="0" w:color="auto"/>
            <w:bottom w:val="none" w:sz="0" w:space="0" w:color="auto"/>
            <w:right w:val="none" w:sz="0" w:space="0" w:color="auto"/>
          </w:divBdr>
        </w:div>
        <w:div w:id="231620875">
          <w:marLeft w:val="0"/>
          <w:marRight w:val="0"/>
          <w:marTop w:val="0"/>
          <w:marBottom w:val="0"/>
          <w:divBdr>
            <w:top w:val="none" w:sz="0" w:space="0" w:color="auto"/>
            <w:left w:val="none" w:sz="0" w:space="0" w:color="auto"/>
            <w:bottom w:val="none" w:sz="0" w:space="0" w:color="auto"/>
            <w:right w:val="none" w:sz="0" w:space="0" w:color="auto"/>
          </w:divBdr>
        </w:div>
        <w:div w:id="541672422">
          <w:marLeft w:val="0"/>
          <w:marRight w:val="0"/>
          <w:marTop w:val="0"/>
          <w:marBottom w:val="0"/>
          <w:divBdr>
            <w:top w:val="none" w:sz="0" w:space="0" w:color="auto"/>
            <w:left w:val="none" w:sz="0" w:space="0" w:color="auto"/>
            <w:bottom w:val="none" w:sz="0" w:space="0" w:color="auto"/>
            <w:right w:val="none" w:sz="0" w:space="0" w:color="auto"/>
          </w:divBdr>
        </w:div>
        <w:div w:id="739713017">
          <w:marLeft w:val="0"/>
          <w:marRight w:val="0"/>
          <w:marTop w:val="0"/>
          <w:marBottom w:val="0"/>
          <w:divBdr>
            <w:top w:val="none" w:sz="0" w:space="0" w:color="auto"/>
            <w:left w:val="none" w:sz="0" w:space="0" w:color="auto"/>
            <w:bottom w:val="none" w:sz="0" w:space="0" w:color="auto"/>
            <w:right w:val="none" w:sz="0" w:space="0" w:color="auto"/>
          </w:divBdr>
        </w:div>
        <w:div w:id="876359157">
          <w:marLeft w:val="0"/>
          <w:marRight w:val="0"/>
          <w:marTop w:val="0"/>
          <w:marBottom w:val="0"/>
          <w:divBdr>
            <w:top w:val="none" w:sz="0" w:space="0" w:color="auto"/>
            <w:left w:val="none" w:sz="0" w:space="0" w:color="auto"/>
            <w:bottom w:val="none" w:sz="0" w:space="0" w:color="auto"/>
            <w:right w:val="none" w:sz="0" w:space="0" w:color="auto"/>
          </w:divBdr>
        </w:div>
        <w:div w:id="1344892700">
          <w:marLeft w:val="0"/>
          <w:marRight w:val="0"/>
          <w:marTop w:val="0"/>
          <w:marBottom w:val="0"/>
          <w:divBdr>
            <w:top w:val="none" w:sz="0" w:space="0" w:color="auto"/>
            <w:left w:val="none" w:sz="0" w:space="0" w:color="auto"/>
            <w:bottom w:val="none" w:sz="0" w:space="0" w:color="auto"/>
            <w:right w:val="none" w:sz="0" w:space="0" w:color="auto"/>
          </w:divBdr>
        </w:div>
        <w:div w:id="1737704498">
          <w:marLeft w:val="0"/>
          <w:marRight w:val="0"/>
          <w:marTop w:val="0"/>
          <w:marBottom w:val="0"/>
          <w:divBdr>
            <w:top w:val="none" w:sz="0" w:space="0" w:color="auto"/>
            <w:left w:val="none" w:sz="0" w:space="0" w:color="auto"/>
            <w:bottom w:val="none" w:sz="0" w:space="0" w:color="auto"/>
            <w:right w:val="none" w:sz="0" w:space="0" w:color="auto"/>
          </w:divBdr>
        </w:div>
        <w:div w:id="1851096060">
          <w:marLeft w:val="0"/>
          <w:marRight w:val="0"/>
          <w:marTop w:val="0"/>
          <w:marBottom w:val="0"/>
          <w:divBdr>
            <w:top w:val="none" w:sz="0" w:space="0" w:color="auto"/>
            <w:left w:val="none" w:sz="0" w:space="0" w:color="auto"/>
            <w:bottom w:val="none" w:sz="0" w:space="0" w:color="auto"/>
            <w:right w:val="none" w:sz="0" w:space="0" w:color="auto"/>
          </w:divBdr>
        </w:div>
        <w:div w:id="2069263094">
          <w:marLeft w:val="0"/>
          <w:marRight w:val="0"/>
          <w:marTop w:val="0"/>
          <w:marBottom w:val="0"/>
          <w:divBdr>
            <w:top w:val="none" w:sz="0" w:space="0" w:color="auto"/>
            <w:left w:val="none" w:sz="0" w:space="0" w:color="auto"/>
            <w:bottom w:val="none" w:sz="0" w:space="0" w:color="auto"/>
            <w:right w:val="none" w:sz="0" w:space="0" w:color="auto"/>
          </w:divBdr>
        </w:div>
      </w:divsChild>
    </w:div>
    <w:div w:id="1523788964">
      <w:bodyDiv w:val="1"/>
      <w:marLeft w:val="0"/>
      <w:marRight w:val="0"/>
      <w:marTop w:val="0"/>
      <w:marBottom w:val="0"/>
      <w:divBdr>
        <w:top w:val="none" w:sz="0" w:space="0" w:color="auto"/>
        <w:left w:val="none" w:sz="0" w:space="0" w:color="auto"/>
        <w:bottom w:val="none" w:sz="0" w:space="0" w:color="auto"/>
        <w:right w:val="none" w:sz="0" w:space="0" w:color="auto"/>
      </w:divBdr>
      <w:divsChild>
        <w:div w:id="275992317">
          <w:marLeft w:val="0"/>
          <w:marRight w:val="0"/>
          <w:marTop w:val="0"/>
          <w:marBottom w:val="0"/>
          <w:divBdr>
            <w:top w:val="none" w:sz="0" w:space="0" w:color="auto"/>
            <w:left w:val="none" w:sz="0" w:space="0" w:color="auto"/>
            <w:bottom w:val="none" w:sz="0" w:space="0" w:color="auto"/>
            <w:right w:val="none" w:sz="0" w:space="0" w:color="auto"/>
          </w:divBdr>
        </w:div>
        <w:div w:id="1461337131">
          <w:marLeft w:val="0"/>
          <w:marRight w:val="0"/>
          <w:marTop w:val="0"/>
          <w:marBottom w:val="0"/>
          <w:divBdr>
            <w:top w:val="none" w:sz="0" w:space="0" w:color="auto"/>
            <w:left w:val="none" w:sz="0" w:space="0" w:color="auto"/>
            <w:bottom w:val="none" w:sz="0" w:space="0" w:color="auto"/>
            <w:right w:val="none" w:sz="0" w:space="0" w:color="auto"/>
          </w:divBdr>
        </w:div>
        <w:div w:id="1737631639">
          <w:marLeft w:val="0"/>
          <w:marRight w:val="0"/>
          <w:marTop w:val="0"/>
          <w:marBottom w:val="0"/>
          <w:divBdr>
            <w:top w:val="none" w:sz="0" w:space="0" w:color="auto"/>
            <w:left w:val="none" w:sz="0" w:space="0" w:color="auto"/>
            <w:bottom w:val="none" w:sz="0" w:space="0" w:color="auto"/>
            <w:right w:val="none" w:sz="0" w:space="0" w:color="auto"/>
          </w:divBdr>
        </w:div>
        <w:div w:id="1740861968">
          <w:marLeft w:val="0"/>
          <w:marRight w:val="0"/>
          <w:marTop w:val="0"/>
          <w:marBottom w:val="0"/>
          <w:divBdr>
            <w:top w:val="none" w:sz="0" w:space="0" w:color="auto"/>
            <w:left w:val="none" w:sz="0" w:space="0" w:color="auto"/>
            <w:bottom w:val="none" w:sz="0" w:space="0" w:color="auto"/>
            <w:right w:val="none" w:sz="0" w:space="0" w:color="auto"/>
          </w:divBdr>
        </w:div>
        <w:div w:id="1759132301">
          <w:marLeft w:val="0"/>
          <w:marRight w:val="0"/>
          <w:marTop w:val="0"/>
          <w:marBottom w:val="0"/>
          <w:divBdr>
            <w:top w:val="none" w:sz="0" w:space="0" w:color="auto"/>
            <w:left w:val="none" w:sz="0" w:space="0" w:color="auto"/>
            <w:bottom w:val="none" w:sz="0" w:space="0" w:color="auto"/>
            <w:right w:val="none" w:sz="0" w:space="0" w:color="auto"/>
          </w:divBdr>
        </w:div>
        <w:div w:id="1801915399">
          <w:marLeft w:val="0"/>
          <w:marRight w:val="0"/>
          <w:marTop w:val="0"/>
          <w:marBottom w:val="0"/>
          <w:divBdr>
            <w:top w:val="none" w:sz="0" w:space="0" w:color="auto"/>
            <w:left w:val="none" w:sz="0" w:space="0" w:color="auto"/>
            <w:bottom w:val="none" w:sz="0" w:space="0" w:color="auto"/>
            <w:right w:val="none" w:sz="0" w:space="0" w:color="auto"/>
          </w:divBdr>
        </w:div>
        <w:div w:id="1880698399">
          <w:marLeft w:val="0"/>
          <w:marRight w:val="0"/>
          <w:marTop w:val="0"/>
          <w:marBottom w:val="0"/>
          <w:divBdr>
            <w:top w:val="none" w:sz="0" w:space="0" w:color="auto"/>
            <w:left w:val="none" w:sz="0" w:space="0" w:color="auto"/>
            <w:bottom w:val="none" w:sz="0" w:space="0" w:color="auto"/>
            <w:right w:val="none" w:sz="0" w:space="0" w:color="auto"/>
          </w:divBdr>
        </w:div>
        <w:div w:id="2006586877">
          <w:marLeft w:val="0"/>
          <w:marRight w:val="0"/>
          <w:marTop w:val="0"/>
          <w:marBottom w:val="0"/>
          <w:divBdr>
            <w:top w:val="none" w:sz="0" w:space="0" w:color="auto"/>
            <w:left w:val="none" w:sz="0" w:space="0" w:color="auto"/>
            <w:bottom w:val="none" w:sz="0" w:space="0" w:color="auto"/>
            <w:right w:val="none" w:sz="0" w:space="0" w:color="auto"/>
          </w:divBdr>
        </w:div>
        <w:div w:id="2140759500">
          <w:marLeft w:val="0"/>
          <w:marRight w:val="0"/>
          <w:marTop w:val="0"/>
          <w:marBottom w:val="0"/>
          <w:divBdr>
            <w:top w:val="none" w:sz="0" w:space="0" w:color="auto"/>
            <w:left w:val="none" w:sz="0" w:space="0" w:color="auto"/>
            <w:bottom w:val="none" w:sz="0" w:space="0" w:color="auto"/>
            <w:right w:val="none" w:sz="0" w:space="0" w:color="auto"/>
          </w:divBdr>
        </w:div>
      </w:divsChild>
    </w:div>
    <w:div w:id="1559903166">
      <w:bodyDiv w:val="1"/>
      <w:marLeft w:val="0"/>
      <w:marRight w:val="0"/>
      <w:marTop w:val="0"/>
      <w:marBottom w:val="0"/>
      <w:divBdr>
        <w:top w:val="none" w:sz="0" w:space="0" w:color="auto"/>
        <w:left w:val="none" w:sz="0" w:space="0" w:color="auto"/>
        <w:bottom w:val="none" w:sz="0" w:space="0" w:color="auto"/>
        <w:right w:val="none" w:sz="0" w:space="0" w:color="auto"/>
      </w:divBdr>
    </w:div>
    <w:div w:id="1567379008">
      <w:bodyDiv w:val="1"/>
      <w:marLeft w:val="0"/>
      <w:marRight w:val="0"/>
      <w:marTop w:val="0"/>
      <w:marBottom w:val="0"/>
      <w:divBdr>
        <w:top w:val="none" w:sz="0" w:space="0" w:color="auto"/>
        <w:left w:val="none" w:sz="0" w:space="0" w:color="auto"/>
        <w:bottom w:val="none" w:sz="0" w:space="0" w:color="auto"/>
        <w:right w:val="none" w:sz="0" w:space="0" w:color="auto"/>
      </w:divBdr>
      <w:divsChild>
        <w:div w:id="909535405">
          <w:marLeft w:val="0"/>
          <w:marRight w:val="0"/>
          <w:marTop w:val="0"/>
          <w:marBottom w:val="0"/>
          <w:divBdr>
            <w:top w:val="none" w:sz="0" w:space="0" w:color="auto"/>
            <w:left w:val="none" w:sz="0" w:space="0" w:color="auto"/>
            <w:bottom w:val="none" w:sz="0" w:space="0" w:color="auto"/>
            <w:right w:val="none" w:sz="0" w:space="0" w:color="auto"/>
          </w:divBdr>
          <w:divsChild>
            <w:div w:id="657273300">
              <w:marLeft w:val="0"/>
              <w:marRight w:val="0"/>
              <w:marTop w:val="0"/>
              <w:marBottom w:val="0"/>
              <w:divBdr>
                <w:top w:val="none" w:sz="0" w:space="0" w:color="auto"/>
                <w:left w:val="none" w:sz="0" w:space="0" w:color="auto"/>
                <w:bottom w:val="none" w:sz="0" w:space="0" w:color="auto"/>
                <w:right w:val="none" w:sz="0" w:space="0" w:color="auto"/>
              </w:divBdr>
              <w:divsChild>
                <w:div w:id="611210030">
                  <w:marLeft w:val="0"/>
                  <w:marRight w:val="0"/>
                  <w:marTop w:val="0"/>
                  <w:marBottom w:val="0"/>
                  <w:divBdr>
                    <w:top w:val="none" w:sz="0" w:space="0" w:color="auto"/>
                    <w:left w:val="none" w:sz="0" w:space="0" w:color="auto"/>
                    <w:bottom w:val="none" w:sz="0" w:space="0" w:color="auto"/>
                    <w:right w:val="none" w:sz="0" w:space="0" w:color="auto"/>
                  </w:divBdr>
                  <w:divsChild>
                    <w:div w:id="21233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1901">
      <w:bodyDiv w:val="1"/>
      <w:marLeft w:val="0"/>
      <w:marRight w:val="0"/>
      <w:marTop w:val="0"/>
      <w:marBottom w:val="0"/>
      <w:divBdr>
        <w:top w:val="none" w:sz="0" w:space="0" w:color="auto"/>
        <w:left w:val="none" w:sz="0" w:space="0" w:color="auto"/>
        <w:bottom w:val="none" w:sz="0" w:space="0" w:color="auto"/>
        <w:right w:val="none" w:sz="0" w:space="0" w:color="auto"/>
      </w:divBdr>
    </w:div>
    <w:div w:id="1682009388">
      <w:bodyDiv w:val="1"/>
      <w:marLeft w:val="0"/>
      <w:marRight w:val="0"/>
      <w:marTop w:val="0"/>
      <w:marBottom w:val="0"/>
      <w:divBdr>
        <w:top w:val="none" w:sz="0" w:space="0" w:color="auto"/>
        <w:left w:val="none" w:sz="0" w:space="0" w:color="auto"/>
        <w:bottom w:val="none" w:sz="0" w:space="0" w:color="auto"/>
        <w:right w:val="none" w:sz="0" w:space="0" w:color="auto"/>
      </w:divBdr>
    </w:div>
    <w:div w:id="1683433026">
      <w:bodyDiv w:val="1"/>
      <w:marLeft w:val="0"/>
      <w:marRight w:val="0"/>
      <w:marTop w:val="0"/>
      <w:marBottom w:val="0"/>
      <w:divBdr>
        <w:top w:val="none" w:sz="0" w:space="0" w:color="auto"/>
        <w:left w:val="none" w:sz="0" w:space="0" w:color="auto"/>
        <w:bottom w:val="none" w:sz="0" w:space="0" w:color="auto"/>
        <w:right w:val="none" w:sz="0" w:space="0" w:color="auto"/>
      </w:divBdr>
    </w:div>
    <w:div w:id="1687056854">
      <w:bodyDiv w:val="1"/>
      <w:marLeft w:val="0"/>
      <w:marRight w:val="0"/>
      <w:marTop w:val="0"/>
      <w:marBottom w:val="0"/>
      <w:divBdr>
        <w:top w:val="none" w:sz="0" w:space="0" w:color="auto"/>
        <w:left w:val="none" w:sz="0" w:space="0" w:color="auto"/>
        <w:bottom w:val="none" w:sz="0" w:space="0" w:color="auto"/>
        <w:right w:val="none" w:sz="0" w:space="0" w:color="auto"/>
      </w:divBdr>
    </w:div>
    <w:div w:id="1687832315">
      <w:bodyDiv w:val="1"/>
      <w:marLeft w:val="0"/>
      <w:marRight w:val="0"/>
      <w:marTop w:val="0"/>
      <w:marBottom w:val="0"/>
      <w:divBdr>
        <w:top w:val="none" w:sz="0" w:space="0" w:color="auto"/>
        <w:left w:val="none" w:sz="0" w:space="0" w:color="auto"/>
        <w:bottom w:val="none" w:sz="0" w:space="0" w:color="auto"/>
        <w:right w:val="none" w:sz="0" w:space="0" w:color="auto"/>
      </w:divBdr>
    </w:div>
    <w:div w:id="1696269110">
      <w:bodyDiv w:val="1"/>
      <w:marLeft w:val="0"/>
      <w:marRight w:val="0"/>
      <w:marTop w:val="0"/>
      <w:marBottom w:val="0"/>
      <w:divBdr>
        <w:top w:val="none" w:sz="0" w:space="0" w:color="auto"/>
        <w:left w:val="none" w:sz="0" w:space="0" w:color="auto"/>
        <w:bottom w:val="none" w:sz="0" w:space="0" w:color="auto"/>
        <w:right w:val="none" w:sz="0" w:space="0" w:color="auto"/>
      </w:divBdr>
      <w:divsChild>
        <w:div w:id="580064440">
          <w:marLeft w:val="0"/>
          <w:marRight w:val="0"/>
          <w:marTop w:val="0"/>
          <w:marBottom w:val="0"/>
          <w:divBdr>
            <w:top w:val="none" w:sz="0" w:space="0" w:color="auto"/>
            <w:left w:val="none" w:sz="0" w:space="0" w:color="auto"/>
            <w:bottom w:val="none" w:sz="0" w:space="0" w:color="auto"/>
            <w:right w:val="none" w:sz="0" w:space="0" w:color="auto"/>
          </w:divBdr>
        </w:div>
        <w:div w:id="1973169940">
          <w:marLeft w:val="0"/>
          <w:marRight w:val="0"/>
          <w:marTop w:val="0"/>
          <w:marBottom w:val="0"/>
          <w:divBdr>
            <w:top w:val="none" w:sz="0" w:space="0" w:color="auto"/>
            <w:left w:val="none" w:sz="0" w:space="0" w:color="auto"/>
            <w:bottom w:val="none" w:sz="0" w:space="0" w:color="auto"/>
            <w:right w:val="none" w:sz="0" w:space="0" w:color="auto"/>
          </w:divBdr>
        </w:div>
        <w:div w:id="953826430">
          <w:marLeft w:val="0"/>
          <w:marRight w:val="0"/>
          <w:marTop w:val="0"/>
          <w:marBottom w:val="0"/>
          <w:divBdr>
            <w:top w:val="none" w:sz="0" w:space="0" w:color="auto"/>
            <w:left w:val="none" w:sz="0" w:space="0" w:color="auto"/>
            <w:bottom w:val="none" w:sz="0" w:space="0" w:color="auto"/>
            <w:right w:val="none" w:sz="0" w:space="0" w:color="auto"/>
          </w:divBdr>
        </w:div>
        <w:div w:id="1471362715">
          <w:marLeft w:val="0"/>
          <w:marRight w:val="0"/>
          <w:marTop w:val="0"/>
          <w:marBottom w:val="0"/>
          <w:divBdr>
            <w:top w:val="none" w:sz="0" w:space="0" w:color="auto"/>
            <w:left w:val="none" w:sz="0" w:space="0" w:color="auto"/>
            <w:bottom w:val="none" w:sz="0" w:space="0" w:color="auto"/>
            <w:right w:val="none" w:sz="0" w:space="0" w:color="auto"/>
          </w:divBdr>
        </w:div>
        <w:div w:id="1758013434">
          <w:marLeft w:val="0"/>
          <w:marRight w:val="0"/>
          <w:marTop w:val="0"/>
          <w:marBottom w:val="0"/>
          <w:divBdr>
            <w:top w:val="none" w:sz="0" w:space="0" w:color="auto"/>
            <w:left w:val="none" w:sz="0" w:space="0" w:color="auto"/>
            <w:bottom w:val="none" w:sz="0" w:space="0" w:color="auto"/>
            <w:right w:val="none" w:sz="0" w:space="0" w:color="auto"/>
          </w:divBdr>
        </w:div>
        <w:div w:id="813184539">
          <w:marLeft w:val="0"/>
          <w:marRight w:val="0"/>
          <w:marTop w:val="0"/>
          <w:marBottom w:val="0"/>
          <w:divBdr>
            <w:top w:val="none" w:sz="0" w:space="0" w:color="auto"/>
            <w:left w:val="none" w:sz="0" w:space="0" w:color="auto"/>
            <w:bottom w:val="none" w:sz="0" w:space="0" w:color="auto"/>
            <w:right w:val="none" w:sz="0" w:space="0" w:color="auto"/>
          </w:divBdr>
        </w:div>
        <w:div w:id="1002512028">
          <w:marLeft w:val="0"/>
          <w:marRight w:val="0"/>
          <w:marTop w:val="0"/>
          <w:marBottom w:val="0"/>
          <w:divBdr>
            <w:top w:val="none" w:sz="0" w:space="0" w:color="auto"/>
            <w:left w:val="none" w:sz="0" w:space="0" w:color="auto"/>
            <w:bottom w:val="none" w:sz="0" w:space="0" w:color="auto"/>
            <w:right w:val="none" w:sz="0" w:space="0" w:color="auto"/>
          </w:divBdr>
        </w:div>
      </w:divsChild>
    </w:div>
    <w:div w:id="1702242882">
      <w:bodyDiv w:val="1"/>
      <w:marLeft w:val="0"/>
      <w:marRight w:val="0"/>
      <w:marTop w:val="0"/>
      <w:marBottom w:val="0"/>
      <w:divBdr>
        <w:top w:val="none" w:sz="0" w:space="0" w:color="auto"/>
        <w:left w:val="none" w:sz="0" w:space="0" w:color="auto"/>
        <w:bottom w:val="none" w:sz="0" w:space="0" w:color="auto"/>
        <w:right w:val="none" w:sz="0" w:space="0" w:color="auto"/>
      </w:divBdr>
    </w:div>
    <w:div w:id="1702391359">
      <w:bodyDiv w:val="1"/>
      <w:marLeft w:val="0"/>
      <w:marRight w:val="0"/>
      <w:marTop w:val="0"/>
      <w:marBottom w:val="0"/>
      <w:divBdr>
        <w:top w:val="none" w:sz="0" w:space="0" w:color="auto"/>
        <w:left w:val="none" w:sz="0" w:space="0" w:color="auto"/>
        <w:bottom w:val="none" w:sz="0" w:space="0" w:color="auto"/>
        <w:right w:val="none" w:sz="0" w:space="0" w:color="auto"/>
      </w:divBdr>
      <w:divsChild>
        <w:div w:id="1271232306">
          <w:marLeft w:val="0"/>
          <w:marRight w:val="0"/>
          <w:marTop w:val="0"/>
          <w:marBottom w:val="0"/>
          <w:divBdr>
            <w:top w:val="none" w:sz="0" w:space="0" w:color="auto"/>
            <w:left w:val="none" w:sz="0" w:space="0" w:color="auto"/>
            <w:bottom w:val="none" w:sz="0" w:space="0" w:color="auto"/>
            <w:right w:val="none" w:sz="0" w:space="0" w:color="auto"/>
          </w:divBdr>
        </w:div>
        <w:div w:id="1371027296">
          <w:marLeft w:val="0"/>
          <w:marRight w:val="0"/>
          <w:marTop w:val="0"/>
          <w:marBottom w:val="0"/>
          <w:divBdr>
            <w:top w:val="none" w:sz="0" w:space="0" w:color="auto"/>
            <w:left w:val="none" w:sz="0" w:space="0" w:color="auto"/>
            <w:bottom w:val="none" w:sz="0" w:space="0" w:color="auto"/>
            <w:right w:val="none" w:sz="0" w:space="0" w:color="auto"/>
          </w:divBdr>
        </w:div>
        <w:div w:id="2138720600">
          <w:marLeft w:val="0"/>
          <w:marRight w:val="0"/>
          <w:marTop w:val="0"/>
          <w:marBottom w:val="0"/>
          <w:divBdr>
            <w:top w:val="none" w:sz="0" w:space="0" w:color="auto"/>
            <w:left w:val="none" w:sz="0" w:space="0" w:color="auto"/>
            <w:bottom w:val="none" w:sz="0" w:space="0" w:color="auto"/>
            <w:right w:val="none" w:sz="0" w:space="0" w:color="auto"/>
          </w:divBdr>
        </w:div>
      </w:divsChild>
    </w:div>
    <w:div w:id="1710884790">
      <w:bodyDiv w:val="1"/>
      <w:marLeft w:val="0"/>
      <w:marRight w:val="0"/>
      <w:marTop w:val="0"/>
      <w:marBottom w:val="0"/>
      <w:divBdr>
        <w:top w:val="none" w:sz="0" w:space="0" w:color="auto"/>
        <w:left w:val="none" w:sz="0" w:space="0" w:color="auto"/>
        <w:bottom w:val="none" w:sz="0" w:space="0" w:color="auto"/>
        <w:right w:val="none" w:sz="0" w:space="0" w:color="auto"/>
      </w:divBdr>
      <w:divsChild>
        <w:div w:id="447748470">
          <w:marLeft w:val="0"/>
          <w:marRight w:val="0"/>
          <w:marTop w:val="0"/>
          <w:marBottom w:val="0"/>
          <w:divBdr>
            <w:top w:val="none" w:sz="0" w:space="0" w:color="auto"/>
            <w:left w:val="none" w:sz="0" w:space="0" w:color="auto"/>
            <w:bottom w:val="none" w:sz="0" w:space="0" w:color="auto"/>
            <w:right w:val="none" w:sz="0" w:space="0" w:color="auto"/>
          </w:divBdr>
        </w:div>
        <w:div w:id="881014589">
          <w:marLeft w:val="0"/>
          <w:marRight w:val="0"/>
          <w:marTop w:val="0"/>
          <w:marBottom w:val="0"/>
          <w:divBdr>
            <w:top w:val="none" w:sz="0" w:space="0" w:color="auto"/>
            <w:left w:val="none" w:sz="0" w:space="0" w:color="auto"/>
            <w:bottom w:val="none" w:sz="0" w:space="0" w:color="auto"/>
            <w:right w:val="none" w:sz="0" w:space="0" w:color="auto"/>
          </w:divBdr>
        </w:div>
        <w:div w:id="1072966239">
          <w:marLeft w:val="0"/>
          <w:marRight w:val="0"/>
          <w:marTop w:val="0"/>
          <w:marBottom w:val="0"/>
          <w:divBdr>
            <w:top w:val="none" w:sz="0" w:space="0" w:color="auto"/>
            <w:left w:val="none" w:sz="0" w:space="0" w:color="auto"/>
            <w:bottom w:val="none" w:sz="0" w:space="0" w:color="auto"/>
            <w:right w:val="none" w:sz="0" w:space="0" w:color="auto"/>
          </w:divBdr>
        </w:div>
        <w:div w:id="1574923733">
          <w:marLeft w:val="0"/>
          <w:marRight w:val="0"/>
          <w:marTop w:val="0"/>
          <w:marBottom w:val="0"/>
          <w:divBdr>
            <w:top w:val="none" w:sz="0" w:space="0" w:color="auto"/>
            <w:left w:val="none" w:sz="0" w:space="0" w:color="auto"/>
            <w:bottom w:val="none" w:sz="0" w:space="0" w:color="auto"/>
            <w:right w:val="none" w:sz="0" w:space="0" w:color="auto"/>
          </w:divBdr>
        </w:div>
        <w:div w:id="1689141615">
          <w:marLeft w:val="0"/>
          <w:marRight w:val="0"/>
          <w:marTop w:val="0"/>
          <w:marBottom w:val="0"/>
          <w:divBdr>
            <w:top w:val="none" w:sz="0" w:space="0" w:color="auto"/>
            <w:left w:val="none" w:sz="0" w:space="0" w:color="auto"/>
            <w:bottom w:val="none" w:sz="0" w:space="0" w:color="auto"/>
            <w:right w:val="none" w:sz="0" w:space="0" w:color="auto"/>
          </w:divBdr>
        </w:div>
      </w:divsChild>
    </w:div>
    <w:div w:id="1735204385">
      <w:bodyDiv w:val="1"/>
      <w:marLeft w:val="0"/>
      <w:marRight w:val="0"/>
      <w:marTop w:val="0"/>
      <w:marBottom w:val="0"/>
      <w:divBdr>
        <w:top w:val="none" w:sz="0" w:space="0" w:color="auto"/>
        <w:left w:val="none" w:sz="0" w:space="0" w:color="auto"/>
        <w:bottom w:val="none" w:sz="0" w:space="0" w:color="auto"/>
        <w:right w:val="none" w:sz="0" w:space="0" w:color="auto"/>
      </w:divBdr>
    </w:div>
    <w:div w:id="1737849497">
      <w:bodyDiv w:val="1"/>
      <w:marLeft w:val="0"/>
      <w:marRight w:val="0"/>
      <w:marTop w:val="0"/>
      <w:marBottom w:val="0"/>
      <w:divBdr>
        <w:top w:val="none" w:sz="0" w:space="0" w:color="auto"/>
        <w:left w:val="none" w:sz="0" w:space="0" w:color="auto"/>
        <w:bottom w:val="none" w:sz="0" w:space="0" w:color="auto"/>
        <w:right w:val="none" w:sz="0" w:space="0" w:color="auto"/>
      </w:divBdr>
    </w:div>
    <w:div w:id="1756855708">
      <w:bodyDiv w:val="1"/>
      <w:marLeft w:val="0"/>
      <w:marRight w:val="0"/>
      <w:marTop w:val="0"/>
      <w:marBottom w:val="0"/>
      <w:divBdr>
        <w:top w:val="none" w:sz="0" w:space="0" w:color="auto"/>
        <w:left w:val="none" w:sz="0" w:space="0" w:color="auto"/>
        <w:bottom w:val="none" w:sz="0" w:space="0" w:color="auto"/>
        <w:right w:val="none" w:sz="0" w:space="0" w:color="auto"/>
      </w:divBdr>
    </w:div>
    <w:div w:id="1764179703">
      <w:bodyDiv w:val="1"/>
      <w:marLeft w:val="0"/>
      <w:marRight w:val="0"/>
      <w:marTop w:val="0"/>
      <w:marBottom w:val="0"/>
      <w:divBdr>
        <w:top w:val="none" w:sz="0" w:space="0" w:color="auto"/>
        <w:left w:val="none" w:sz="0" w:space="0" w:color="auto"/>
        <w:bottom w:val="none" w:sz="0" w:space="0" w:color="auto"/>
        <w:right w:val="none" w:sz="0" w:space="0" w:color="auto"/>
      </w:divBdr>
    </w:div>
    <w:div w:id="1787626615">
      <w:bodyDiv w:val="1"/>
      <w:marLeft w:val="0"/>
      <w:marRight w:val="0"/>
      <w:marTop w:val="0"/>
      <w:marBottom w:val="0"/>
      <w:divBdr>
        <w:top w:val="none" w:sz="0" w:space="0" w:color="auto"/>
        <w:left w:val="none" w:sz="0" w:space="0" w:color="auto"/>
        <w:bottom w:val="none" w:sz="0" w:space="0" w:color="auto"/>
        <w:right w:val="none" w:sz="0" w:space="0" w:color="auto"/>
      </w:divBdr>
      <w:divsChild>
        <w:div w:id="20984931">
          <w:marLeft w:val="0"/>
          <w:marRight w:val="0"/>
          <w:marTop w:val="0"/>
          <w:marBottom w:val="0"/>
          <w:divBdr>
            <w:top w:val="none" w:sz="0" w:space="0" w:color="auto"/>
            <w:left w:val="none" w:sz="0" w:space="0" w:color="auto"/>
            <w:bottom w:val="none" w:sz="0" w:space="0" w:color="auto"/>
            <w:right w:val="none" w:sz="0" w:space="0" w:color="auto"/>
          </w:divBdr>
        </w:div>
        <w:div w:id="127434356">
          <w:marLeft w:val="0"/>
          <w:marRight w:val="0"/>
          <w:marTop w:val="0"/>
          <w:marBottom w:val="0"/>
          <w:divBdr>
            <w:top w:val="none" w:sz="0" w:space="0" w:color="auto"/>
            <w:left w:val="none" w:sz="0" w:space="0" w:color="auto"/>
            <w:bottom w:val="none" w:sz="0" w:space="0" w:color="auto"/>
            <w:right w:val="none" w:sz="0" w:space="0" w:color="auto"/>
          </w:divBdr>
        </w:div>
        <w:div w:id="291132362">
          <w:marLeft w:val="0"/>
          <w:marRight w:val="0"/>
          <w:marTop w:val="0"/>
          <w:marBottom w:val="0"/>
          <w:divBdr>
            <w:top w:val="none" w:sz="0" w:space="0" w:color="auto"/>
            <w:left w:val="none" w:sz="0" w:space="0" w:color="auto"/>
            <w:bottom w:val="none" w:sz="0" w:space="0" w:color="auto"/>
            <w:right w:val="none" w:sz="0" w:space="0" w:color="auto"/>
          </w:divBdr>
        </w:div>
        <w:div w:id="301540658">
          <w:marLeft w:val="0"/>
          <w:marRight w:val="0"/>
          <w:marTop w:val="0"/>
          <w:marBottom w:val="0"/>
          <w:divBdr>
            <w:top w:val="none" w:sz="0" w:space="0" w:color="auto"/>
            <w:left w:val="none" w:sz="0" w:space="0" w:color="auto"/>
            <w:bottom w:val="none" w:sz="0" w:space="0" w:color="auto"/>
            <w:right w:val="none" w:sz="0" w:space="0" w:color="auto"/>
          </w:divBdr>
        </w:div>
        <w:div w:id="450249780">
          <w:marLeft w:val="0"/>
          <w:marRight w:val="0"/>
          <w:marTop w:val="0"/>
          <w:marBottom w:val="0"/>
          <w:divBdr>
            <w:top w:val="none" w:sz="0" w:space="0" w:color="auto"/>
            <w:left w:val="none" w:sz="0" w:space="0" w:color="auto"/>
            <w:bottom w:val="none" w:sz="0" w:space="0" w:color="auto"/>
            <w:right w:val="none" w:sz="0" w:space="0" w:color="auto"/>
          </w:divBdr>
        </w:div>
        <w:div w:id="459954767">
          <w:marLeft w:val="0"/>
          <w:marRight w:val="0"/>
          <w:marTop w:val="0"/>
          <w:marBottom w:val="0"/>
          <w:divBdr>
            <w:top w:val="none" w:sz="0" w:space="0" w:color="auto"/>
            <w:left w:val="none" w:sz="0" w:space="0" w:color="auto"/>
            <w:bottom w:val="none" w:sz="0" w:space="0" w:color="auto"/>
            <w:right w:val="none" w:sz="0" w:space="0" w:color="auto"/>
          </w:divBdr>
        </w:div>
        <w:div w:id="593167865">
          <w:marLeft w:val="0"/>
          <w:marRight w:val="0"/>
          <w:marTop w:val="0"/>
          <w:marBottom w:val="0"/>
          <w:divBdr>
            <w:top w:val="none" w:sz="0" w:space="0" w:color="auto"/>
            <w:left w:val="none" w:sz="0" w:space="0" w:color="auto"/>
            <w:bottom w:val="none" w:sz="0" w:space="0" w:color="auto"/>
            <w:right w:val="none" w:sz="0" w:space="0" w:color="auto"/>
          </w:divBdr>
        </w:div>
        <w:div w:id="657030212">
          <w:marLeft w:val="0"/>
          <w:marRight w:val="0"/>
          <w:marTop w:val="0"/>
          <w:marBottom w:val="0"/>
          <w:divBdr>
            <w:top w:val="none" w:sz="0" w:space="0" w:color="auto"/>
            <w:left w:val="none" w:sz="0" w:space="0" w:color="auto"/>
            <w:bottom w:val="none" w:sz="0" w:space="0" w:color="auto"/>
            <w:right w:val="none" w:sz="0" w:space="0" w:color="auto"/>
          </w:divBdr>
        </w:div>
        <w:div w:id="708264756">
          <w:marLeft w:val="0"/>
          <w:marRight w:val="0"/>
          <w:marTop w:val="0"/>
          <w:marBottom w:val="0"/>
          <w:divBdr>
            <w:top w:val="none" w:sz="0" w:space="0" w:color="auto"/>
            <w:left w:val="none" w:sz="0" w:space="0" w:color="auto"/>
            <w:bottom w:val="none" w:sz="0" w:space="0" w:color="auto"/>
            <w:right w:val="none" w:sz="0" w:space="0" w:color="auto"/>
          </w:divBdr>
        </w:div>
        <w:div w:id="730347110">
          <w:marLeft w:val="0"/>
          <w:marRight w:val="0"/>
          <w:marTop w:val="0"/>
          <w:marBottom w:val="0"/>
          <w:divBdr>
            <w:top w:val="none" w:sz="0" w:space="0" w:color="auto"/>
            <w:left w:val="none" w:sz="0" w:space="0" w:color="auto"/>
            <w:bottom w:val="none" w:sz="0" w:space="0" w:color="auto"/>
            <w:right w:val="none" w:sz="0" w:space="0" w:color="auto"/>
          </w:divBdr>
        </w:div>
        <w:div w:id="855773865">
          <w:marLeft w:val="0"/>
          <w:marRight w:val="0"/>
          <w:marTop w:val="0"/>
          <w:marBottom w:val="0"/>
          <w:divBdr>
            <w:top w:val="none" w:sz="0" w:space="0" w:color="auto"/>
            <w:left w:val="none" w:sz="0" w:space="0" w:color="auto"/>
            <w:bottom w:val="none" w:sz="0" w:space="0" w:color="auto"/>
            <w:right w:val="none" w:sz="0" w:space="0" w:color="auto"/>
          </w:divBdr>
        </w:div>
        <w:div w:id="1112243747">
          <w:marLeft w:val="0"/>
          <w:marRight w:val="0"/>
          <w:marTop w:val="0"/>
          <w:marBottom w:val="0"/>
          <w:divBdr>
            <w:top w:val="none" w:sz="0" w:space="0" w:color="auto"/>
            <w:left w:val="none" w:sz="0" w:space="0" w:color="auto"/>
            <w:bottom w:val="none" w:sz="0" w:space="0" w:color="auto"/>
            <w:right w:val="none" w:sz="0" w:space="0" w:color="auto"/>
          </w:divBdr>
        </w:div>
        <w:div w:id="1114441386">
          <w:marLeft w:val="0"/>
          <w:marRight w:val="0"/>
          <w:marTop w:val="0"/>
          <w:marBottom w:val="0"/>
          <w:divBdr>
            <w:top w:val="none" w:sz="0" w:space="0" w:color="auto"/>
            <w:left w:val="none" w:sz="0" w:space="0" w:color="auto"/>
            <w:bottom w:val="none" w:sz="0" w:space="0" w:color="auto"/>
            <w:right w:val="none" w:sz="0" w:space="0" w:color="auto"/>
          </w:divBdr>
        </w:div>
        <w:div w:id="1286086749">
          <w:marLeft w:val="0"/>
          <w:marRight w:val="0"/>
          <w:marTop w:val="0"/>
          <w:marBottom w:val="0"/>
          <w:divBdr>
            <w:top w:val="none" w:sz="0" w:space="0" w:color="auto"/>
            <w:left w:val="none" w:sz="0" w:space="0" w:color="auto"/>
            <w:bottom w:val="none" w:sz="0" w:space="0" w:color="auto"/>
            <w:right w:val="none" w:sz="0" w:space="0" w:color="auto"/>
          </w:divBdr>
        </w:div>
        <w:div w:id="1333527369">
          <w:marLeft w:val="0"/>
          <w:marRight w:val="0"/>
          <w:marTop w:val="0"/>
          <w:marBottom w:val="0"/>
          <w:divBdr>
            <w:top w:val="none" w:sz="0" w:space="0" w:color="auto"/>
            <w:left w:val="none" w:sz="0" w:space="0" w:color="auto"/>
            <w:bottom w:val="none" w:sz="0" w:space="0" w:color="auto"/>
            <w:right w:val="none" w:sz="0" w:space="0" w:color="auto"/>
          </w:divBdr>
        </w:div>
        <w:div w:id="1357385638">
          <w:marLeft w:val="0"/>
          <w:marRight w:val="0"/>
          <w:marTop w:val="0"/>
          <w:marBottom w:val="0"/>
          <w:divBdr>
            <w:top w:val="none" w:sz="0" w:space="0" w:color="auto"/>
            <w:left w:val="none" w:sz="0" w:space="0" w:color="auto"/>
            <w:bottom w:val="none" w:sz="0" w:space="0" w:color="auto"/>
            <w:right w:val="none" w:sz="0" w:space="0" w:color="auto"/>
          </w:divBdr>
        </w:div>
        <w:div w:id="1410545333">
          <w:marLeft w:val="0"/>
          <w:marRight w:val="0"/>
          <w:marTop w:val="0"/>
          <w:marBottom w:val="0"/>
          <w:divBdr>
            <w:top w:val="none" w:sz="0" w:space="0" w:color="auto"/>
            <w:left w:val="none" w:sz="0" w:space="0" w:color="auto"/>
            <w:bottom w:val="none" w:sz="0" w:space="0" w:color="auto"/>
            <w:right w:val="none" w:sz="0" w:space="0" w:color="auto"/>
          </w:divBdr>
        </w:div>
        <w:div w:id="1432553418">
          <w:marLeft w:val="0"/>
          <w:marRight w:val="0"/>
          <w:marTop w:val="0"/>
          <w:marBottom w:val="0"/>
          <w:divBdr>
            <w:top w:val="none" w:sz="0" w:space="0" w:color="auto"/>
            <w:left w:val="none" w:sz="0" w:space="0" w:color="auto"/>
            <w:bottom w:val="none" w:sz="0" w:space="0" w:color="auto"/>
            <w:right w:val="none" w:sz="0" w:space="0" w:color="auto"/>
          </w:divBdr>
        </w:div>
        <w:div w:id="1433545890">
          <w:marLeft w:val="0"/>
          <w:marRight w:val="0"/>
          <w:marTop w:val="0"/>
          <w:marBottom w:val="0"/>
          <w:divBdr>
            <w:top w:val="none" w:sz="0" w:space="0" w:color="auto"/>
            <w:left w:val="none" w:sz="0" w:space="0" w:color="auto"/>
            <w:bottom w:val="none" w:sz="0" w:space="0" w:color="auto"/>
            <w:right w:val="none" w:sz="0" w:space="0" w:color="auto"/>
          </w:divBdr>
        </w:div>
        <w:div w:id="1487014461">
          <w:marLeft w:val="0"/>
          <w:marRight w:val="0"/>
          <w:marTop w:val="0"/>
          <w:marBottom w:val="0"/>
          <w:divBdr>
            <w:top w:val="none" w:sz="0" w:space="0" w:color="auto"/>
            <w:left w:val="none" w:sz="0" w:space="0" w:color="auto"/>
            <w:bottom w:val="none" w:sz="0" w:space="0" w:color="auto"/>
            <w:right w:val="none" w:sz="0" w:space="0" w:color="auto"/>
          </w:divBdr>
        </w:div>
        <w:div w:id="1534031501">
          <w:marLeft w:val="0"/>
          <w:marRight w:val="0"/>
          <w:marTop w:val="0"/>
          <w:marBottom w:val="0"/>
          <w:divBdr>
            <w:top w:val="none" w:sz="0" w:space="0" w:color="auto"/>
            <w:left w:val="none" w:sz="0" w:space="0" w:color="auto"/>
            <w:bottom w:val="none" w:sz="0" w:space="0" w:color="auto"/>
            <w:right w:val="none" w:sz="0" w:space="0" w:color="auto"/>
          </w:divBdr>
        </w:div>
        <w:div w:id="1682972957">
          <w:marLeft w:val="0"/>
          <w:marRight w:val="0"/>
          <w:marTop w:val="0"/>
          <w:marBottom w:val="0"/>
          <w:divBdr>
            <w:top w:val="none" w:sz="0" w:space="0" w:color="auto"/>
            <w:left w:val="none" w:sz="0" w:space="0" w:color="auto"/>
            <w:bottom w:val="none" w:sz="0" w:space="0" w:color="auto"/>
            <w:right w:val="none" w:sz="0" w:space="0" w:color="auto"/>
          </w:divBdr>
        </w:div>
        <w:div w:id="2072345170">
          <w:marLeft w:val="0"/>
          <w:marRight w:val="0"/>
          <w:marTop w:val="0"/>
          <w:marBottom w:val="0"/>
          <w:divBdr>
            <w:top w:val="none" w:sz="0" w:space="0" w:color="auto"/>
            <w:left w:val="none" w:sz="0" w:space="0" w:color="auto"/>
            <w:bottom w:val="none" w:sz="0" w:space="0" w:color="auto"/>
            <w:right w:val="none" w:sz="0" w:space="0" w:color="auto"/>
          </w:divBdr>
        </w:div>
        <w:div w:id="2079399860">
          <w:marLeft w:val="0"/>
          <w:marRight w:val="0"/>
          <w:marTop w:val="0"/>
          <w:marBottom w:val="0"/>
          <w:divBdr>
            <w:top w:val="none" w:sz="0" w:space="0" w:color="auto"/>
            <w:left w:val="none" w:sz="0" w:space="0" w:color="auto"/>
            <w:bottom w:val="none" w:sz="0" w:space="0" w:color="auto"/>
            <w:right w:val="none" w:sz="0" w:space="0" w:color="auto"/>
          </w:divBdr>
        </w:div>
      </w:divsChild>
    </w:div>
    <w:div w:id="1799030214">
      <w:bodyDiv w:val="1"/>
      <w:marLeft w:val="0"/>
      <w:marRight w:val="0"/>
      <w:marTop w:val="0"/>
      <w:marBottom w:val="0"/>
      <w:divBdr>
        <w:top w:val="none" w:sz="0" w:space="0" w:color="auto"/>
        <w:left w:val="none" w:sz="0" w:space="0" w:color="auto"/>
        <w:bottom w:val="none" w:sz="0" w:space="0" w:color="auto"/>
        <w:right w:val="none" w:sz="0" w:space="0" w:color="auto"/>
      </w:divBdr>
      <w:divsChild>
        <w:div w:id="843013366">
          <w:marLeft w:val="0"/>
          <w:marRight w:val="0"/>
          <w:marTop w:val="0"/>
          <w:marBottom w:val="0"/>
          <w:divBdr>
            <w:top w:val="none" w:sz="0" w:space="0" w:color="auto"/>
            <w:left w:val="none" w:sz="0" w:space="0" w:color="auto"/>
            <w:bottom w:val="none" w:sz="0" w:space="0" w:color="auto"/>
            <w:right w:val="none" w:sz="0" w:space="0" w:color="auto"/>
          </w:divBdr>
          <w:divsChild>
            <w:div w:id="1350644878">
              <w:marLeft w:val="0"/>
              <w:marRight w:val="0"/>
              <w:marTop w:val="0"/>
              <w:marBottom w:val="0"/>
              <w:divBdr>
                <w:top w:val="none" w:sz="0" w:space="0" w:color="auto"/>
                <w:left w:val="none" w:sz="0" w:space="0" w:color="auto"/>
                <w:bottom w:val="none" w:sz="0" w:space="0" w:color="auto"/>
                <w:right w:val="none" w:sz="0" w:space="0" w:color="auto"/>
              </w:divBdr>
              <w:divsChild>
                <w:div w:id="680207138">
                  <w:marLeft w:val="0"/>
                  <w:marRight w:val="0"/>
                  <w:marTop w:val="0"/>
                  <w:marBottom w:val="0"/>
                  <w:divBdr>
                    <w:top w:val="none" w:sz="0" w:space="0" w:color="auto"/>
                    <w:left w:val="none" w:sz="0" w:space="0" w:color="auto"/>
                    <w:bottom w:val="none" w:sz="0" w:space="0" w:color="auto"/>
                    <w:right w:val="none" w:sz="0" w:space="0" w:color="auto"/>
                  </w:divBdr>
                </w:div>
                <w:div w:id="1728912033">
                  <w:marLeft w:val="0"/>
                  <w:marRight w:val="0"/>
                  <w:marTop w:val="0"/>
                  <w:marBottom w:val="0"/>
                  <w:divBdr>
                    <w:top w:val="none" w:sz="0" w:space="0" w:color="auto"/>
                    <w:left w:val="none" w:sz="0" w:space="0" w:color="auto"/>
                    <w:bottom w:val="none" w:sz="0" w:space="0" w:color="auto"/>
                    <w:right w:val="none" w:sz="0" w:space="0" w:color="auto"/>
                  </w:divBdr>
                </w:div>
                <w:div w:id="17521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0353">
          <w:marLeft w:val="0"/>
          <w:marRight w:val="0"/>
          <w:marTop w:val="0"/>
          <w:marBottom w:val="0"/>
          <w:divBdr>
            <w:top w:val="none" w:sz="0" w:space="0" w:color="auto"/>
            <w:left w:val="none" w:sz="0" w:space="0" w:color="auto"/>
            <w:bottom w:val="none" w:sz="0" w:space="0" w:color="auto"/>
            <w:right w:val="none" w:sz="0" w:space="0" w:color="auto"/>
          </w:divBdr>
        </w:div>
      </w:divsChild>
    </w:div>
    <w:div w:id="1802067438">
      <w:bodyDiv w:val="1"/>
      <w:marLeft w:val="0"/>
      <w:marRight w:val="0"/>
      <w:marTop w:val="0"/>
      <w:marBottom w:val="0"/>
      <w:divBdr>
        <w:top w:val="none" w:sz="0" w:space="0" w:color="auto"/>
        <w:left w:val="none" w:sz="0" w:space="0" w:color="auto"/>
        <w:bottom w:val="none" w:sz="0" w:space="0" w:color="auto"/>
        <w:right w:val="none" w:sz="0" w:space="0" w:color="auto"/>
      </w:divBdr>
    </w:div>
    <w:div w:id="1815024135">
      <w:bodyDiv w:val="1"/>
      <w:marLeft w:val="0"/>
      <w:marRight w:val="0"/>
      <w:marTop w:val="0"/>
      <w:marBottom w:val="0"/>
      <w:divBdr>
        <w:top w:val="none" w:sz="0" w:space="0" w:color="auto"/>
        <w:left w:val="none" w:sz="0" w:space="0" w:color="auto"/>
        <w:bottom w:val="none" w:sz="0" w:space="0" w:color="auto"/>
        <w:right w:val="none" w:sz="0" w:space="0" w:color="auto"/>
      </w:divBdr>
    </w:div>
    <w:div w:id="1843617303">
      <w:bodyDiv w:val="1"/>
      <w:marLeft w:val="0"/>
      <w:marRight w:val="0"/>
      <w:marTop w:val="0"/>
      <w:marBottom w:val="0"/>
      <w:divBdr>
        <w:top w:val="none" w:sz="0" w:space="0" w:color="auto"/>
        <w:left w:val="none" w:sz="0" w:space="0" w:color="auto"/>
        <w:bottom w:val="none" w:sz="0" w:space="0" w:color="auto"/>
        <w:right w:val="none" w:sz="0" w:space="0" w:color="auto"/>
      </w:divBdr>
    </w:div>
    <w:div w:id="1843667960">
      <w:bodyDiv w:val="1"/>
      <w:marLeft w:val="0"/>
      <w:marRight w:val="0"/>
      <w:marTop w:val="0"/>
      <w:marBottom w:val="0"/>
      <w:divBdr>
        <w:top w:val="none" w:sz="0" w:space="0" w:color="auto"/>
        <w:left w:val="none" w:sz="0" w:space="0" w:color="auto"/>
        <w:bottom w:val="none" w:sz="0" w:space="0" w:color="auto"/>
        <w:right w:val="none" w:sz="0" w:space="0" w:color="auto"/>
      </w:divBdr>
    </w:div>
    <w:div w:id="1848909027">
      <w:bodyDiv w:val="1"/>
      <w:marLeft w:val="0"/>
      <w:marRight w:val="0"/>
      <w:marTop w:val="0"/>
      <w:marBottom w:val="0"/>
      <w:divBdr>
        <w:top w:val="none" w:sz="0" w:space="0" w:color="auto"/>
        <w:left w:val="none" w:sz="0" w:space="0" w:color="auto"/>
        <w:bottom w:val="none" w:sz="0" w:space="0" w:color="auto"/>
        <w:right w:val="none" w:sz="0" w:space="0" w:color="auto"/>
      </w:divBdr>
    </w:div>
    <w:div w:id="1858150226">
      <w:bodyDiv w:val="1"/>
      <w:marLeft w:val="0"/>
      <w:marRight w:val="0"/>
      <w:marTop w:val="0"/>
      <w:marBottom w:val="0"/>
      <w:divBdr>
        <w:top w:val="none" w:sz="0" w:space="0" w:color="auto"/>
        <w:left w:val="none" w:sz="0" w:space="0" w:color="auto"/>
        <w:bottom w:val="none" w:sz="0" w:space="0" w:color="auto"/>
        <w:right w:val="none" w:sz="0" w:space="0" w:color="auto"/>
      </w:divBdr>
    </w:div>
    <w:div w:id="1910923827">
      <w:bodyDiv w:val="1"/>
      <w:marLeft w:val="0"/>
      <w:marRight w:val="0"/>
      <w:marTop w:val="0"/>
      <w:marBottom w:val="0"/>
      <w:divBdr>
        <w:top w:val="none" w:sz="0" w:space="0" w:color="auto"/>
        <w:left w:val="none" w:sz="0" w:space="0" w:color="auto"/>
        <w:bottom w:val="none" w:sz="0" w:space="0" w:color="auto"/>
        <w:right w:val="none" w:sz="0" w:space="0" w:color="auto"/>
      </w:divBdr>
    </w:div>
    <w:div w:id="1915359938">
      <w:bodyDiv w:val="1"/>
      <w:marLeft w:val="0"/>
      <w:marRight w:val="0"/>
      <w:marTop w:val="0"/>
      <w:marBottom w:val="0"/>
      <w:divBdr>
        <w:top w:val="none" w:sz="0" w:space="0" w:color="auto"/>
        <w:left w:val="none" w:sz="0" w:space="0" w:color="auto"/>
        <w:bottom w:val="none" w:sz="0" w:space="0" w:color="auto"/>
        <w:right w:val="none" w:sz="0" w:space="0" w:color="auto"/>
      </w:divBdr>
    </w:div>
    <w:div w:id="1978756528">
      <w:bodyDiv w:val="1"/>
      <w:marLeft w:val="0"/>
      <w:marRight w:val="0"/>
      <w:marTop w:val="0"/>
      <w:marBottom w:val="0"/>
      <w:divBdr>
        <w:top w:val="none" w:sz="0" w:space="0" w:color="auto"/>
        <w:left w:val="none" w:sz="0" w:space="0" w:color="auto"/>
        <w:bottom w:val="none" w:sz="0" w:space="0" w:color="auto"/>
        <w:right w:val="none" w:sz="0" w:space="0" w:color="auto"/>
      </w:divBdr>
    </w:div>
    <w:div w:id="1995403979">
      <w:bodyDiv w:val="1"/>
      <w:marLeft w:val="0"/>
      <w:marRight w:val="0"/>
      <w:marTop w:val="0"/>
      <w:marBottom w:val="0"/>
      <w:divBdr>
        <w:top w:val="none" w:sz="0" w:space="0" w:color="auto"/>
        <w:left w:val="none" w:sz="0" w:space="0" w:color="auto"/>
        <w:bottom w:val="none" w:sz="0" w:space="0" w:color="auto"/>
        <w:right w:val="none" w:sz="0" w:space="0" w:color="auto"/>
      </w:divBdr>
    </w:div>
    <w:div w:id="2000960012">
      <w:bodyDiv w:val="1"/>
      <w:marLeft w:val="0"/>
      <w:marRight w:val="0"/>
      <w:marTop w:val="0"/>
      <w:marBottom w:val="0"/>
      <w:divBdr>
        <w:top w:val="none" w:sz="0" w:space="0" w:color="auto"/>
        <w:left w:val="none" w:sz="0" w:space="0" w:color="auto"/>
        <w:bottom w:val="none" w:sz="0" w:space="0" w:color="auto"/>
        <w:right w:val="none" w:sz="0" w:space="0" w:color="auto"/>
      </w:divBdr>
    </w:div>
    <w:div w:id="2018072072">
      <w:bodyDiv w:val="1"/>
      <w:marLeft w:val="0"/>
      <w:marRight w:val="0"/>
      <w:marTop w:val="0"/>
      <w:marBottom w:val="0"/>
      <w:divBdr>
        <w:top w:val="none" w:sz="0" w:space="0" w:color="auto"/>
        <w:left w:val="none" w:sz="0" w:space="0" w:color="auto"/>
        <w:bottom w:val="none" w:sz="0" w:space="0" w:color="auto"/>
        <w:right w:val="none" w:sz="0" w:space="0" w:color="auto"/>
      </w:divBdr>
    </w:div>
    <w:div w:id="2069723666">
      <w:bodyDiv w:val="1"/>
      <w:marLeft w:val="0"/>
      <w:marRight w:val="0"/>
      <w:marTop w:val="0"/>
      <w:marBottom w:val="0"/>
      <w:divBdr>
        <w:top w:val="none" w:sz="0" w:space="0" w:color="auto"/>
        <w:left w:val="none" w:sz="0" w:space="0" w:color="auto"/>
        <w:bottom w:val="none" w:sz="0" w:space="0" w:color="auto"/>
        <w:right w:val="none" w:sz="0" w:space="0" w:color="auto"/>
      </w:divBdr>
    </w:div>
    <w:div w:id="2076587506">
      <w:bodyDiv w:val="1"/>
      <w:marLeft w:val="0"/>
      <w:marRight w:val="0"/>
      <w:marTop w:val="0"/>
      <w:marBottom w:val="0"/>
      <w:divBdr>
        <w:top w:val="none" w:sz="0" w:space="0" w:color="auto"/>
        <w:left w:val="none" w:sz="0" w:space="0" w:color="auto"/>
        <w:bottom w:val="none" w:sz="0" w:space="0" w:color="auto"/>
        <w:right w:val="none" w:sz="0" w:space="0" w:color="auto"/>
      </w:divBdr>
    </w:div>
    <w:div w:id="2078435732">
      <w:bodyDiv w:val="1"/>
      <w:marLeft w:val="0"/>
      <w:marRight w:val="0"/>
      <w:marTop w:val="0"/>
      <w:marBottom w:val="0"/>
      <w:divBdr>
        <w:top w:val="none" w:sz="0" w:space="0" w:color="auto"/>
        <w:left w:val="none" w:sz="0" w:space="0" w:color="auto"/>
        <w:bottom w:val="none" w:sz="0" w:space="0" w:color="auto"/>
        <w:right w:val="none" w:sz="0" w:space="0" w:color="auto"/>
      </w:divBdr>
      <w:divsChild>
        <w:div w:id="1017198489">
          <w:marLeft w:val="0"/>
          <w:marRight w:val="0"/>
          <w:marTop w:val="0"/>
          <w:marBottom w:val="0"/>
          <w:divBdr>
            <w:top w:val="none" w:sz="0" w:space="0" w:color="auto"/>
            <w:left w:val="none" w:sz="0" w:space="0" w:color="auto"/>
            <w:bottom w:val="none" w:sz="0" w:space="0" w:color="auto"/>
            <w:right w:val="none" w:sz="0" w:space="0" w:color="auto"/>
          </w:divBdr>
          <w:divsChild>
            <w:div w:id="1164903793">
              <w:marLeft w:val="0"/>
              <w:marRight w:val="0"/>
              <w:marTop w:val="0"/>
              <w:marBottom w:val="0"/>
              <w:divBdr>
                <w:top w:val="none" w:sz="0" w:space="0" w:color="auto"/>
                <w:left w:val="none" w:sz="0" w:space="0" w:color="auto"/>
                <w:bottom w:val="none" w:sz="0" w:space="0" w:color="auto"/>
                <w:right w:val="none" w:sz="0" w:space="0" w:color="auto"/>
              </w:divBdr>
            </w:div>
          </w:divsChild>
        </w:div>
        <w:div w:id="627588316">
          <w:marLeft w:val="0"/>
          <w:marRight w:val="0"/>
          <w:marTop w:val="0"/>
          <w:marBottom w:val="0"/>
          <w:divBdr>
            <w:top w:val="none" w:sz="0" w:space="0" w:color="auto"/>
            <w:left w:val="none" w:sz="0" w:space="0" w:color="auto"/>
            <w:bottom w:val="none" w:sz="0" w:space="0" w:color="auto"/>
            <w:right w:val="none" w:sz="0" w:space="0" w:color="auto"/>
          </w:divBdr>
          <w:divsChild>
            <w:div w:id="1744912246">
              <w:marLeft w:val="0"/>
              <w:marRight w:val="0"/>
              <w:marTop w:val="0"/>
              <w:marBottom w:val="0"/>
              <w:divBdr>
                <w:top w:val="none" w:sz="0" w:space="0" w:color="auto"/>
                <w:left w:val="none" w:sz="0" w:space="0" w:color="auto"/>
                <w:bottom w:val="none" w:sz="0" w:space="0" w:color="auto"/>
                <w:right w:val="none" w:sz="0" w:space="0" w:color="auto"/>
              </w:divBdr>
              <w:divsChild>
                <w:div w:id="2103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285">
          <w:marLeft w:val="0"/>
          <w:marRight w:val="0"/>
          <w:marTop w:val="0"/>
          <w:marBottom w:val="0"/>
          <w:divBdr>
            <w:top w:val="none" w:sz="0" w:space="0" w:color="auto"/>
            <w:left w:val="none" w:sz="0" w:space="0" w:color="auto"/>
            <w:bottom w:val="none" w:sz="0" w:space="0" w:color="auto"/>
            <w:right w:val="none" w:sz="0" w:space="0" w:color="auto"/>
          </w:divBdr>
          <w:divsChild>
            <w:div w:id="783811639">
              <w:marLeft w:val="0"/>
              <w:marRight w:val="0"/>
              <w:marTop w:val="0"/>
              <w:marBottom w:val="0"/>
              <w:divBdr>
                <w:top w:val="none" w:sz="0" w:space="0" w:color="auto"/>
                <w:left w:val="none" w:sz="0" w:space="0" w:color="auto"/>
                <w:bottom w:val="none" w:sz="0" w:space="0" w:color="auto"/>
                <w:right w:val="none" w:sz="0" w:space="0" w:color="auto"/>
              </w:divBdr>
            </w:div>
            <w:div w:id="1076129149">
              <w:marLeft w:val="0"/>
              <w:marRight w:val="0"/>
              <w:marTop w:val="0"/>
              <w:marBottom w:val="0"/>
              <w:divBdr>
                <w:top w:val="none" w:sz="0" w:space="0" w:color="auto"/>
                <w:left w:val="none" w:sz="0" w:space="0" w:color="auto"/>
                <w:bottom w:val="none" w:sz="0" w:space="0" w:color="auto"/>
                <w:right w:val="none" w:sz="0" w:space="0" w:color="auto"/>
              </w:divBdr>
            </w:div>
          </w:divsChild>
        </w:div>
        <w:div w:id="1394500956">
          <w:marLeft w:val="0"/>
          <w:marRight w:val="0"/>
          <w:marTop w:val="0"/>
          <w:marBottom w:val="0"/>
          <w:divBdr>
            <w:top w:val="none" w:sz="0" w:space="0" w:color="auto"/>
            <w:left w:val="none" w:sz="0" w:space="0" w:color="auto"/>
            <w:bottom w:val="none" w:sz="0" w:space="0" w:color="auto"/>
            <w:right w:val="none" w:sz="0" w:space="0" w:color="auto"/>
          </w:divBdr>
          <w:divsChild>
            <w:div w:id="117341382">
              <w:marLeft w:val="0"/>
              <w:marRight w:val="0"/>
              <w:marTop w:val="0"/>
              <w:marBottom w:val="0"/>
              <w:divBdr>
                <w:top w:val="none" w:sz="0" w:space="0" w:color="auto"/>
                <w:left w:val="none" w:sz="0" w:space="0" w:color="auto"/>
                <w:bottom w:val="none" w:sz="0" w:space="0" w:color="auto"/>
                <w:right w:val="none" w:sz="0" w:space="0" w:color="auto"/>
              </w:divBdr>
              <w:divsChild>
                <w:div w:id="864101679">
                  <w:marLeft w:val="0"/>
                  <w:marRight w:val="0"/>
                  <w:marTop w:val="0"/>
                  <w:marBottom w:val="0"/>
                  <w:divBdr>
                    <w:top w:val="none" w:sz="0" w:space="0" w:color="auto"/>
                    <w:left w:val="none" w:sz="0" w:space="0" w:color="auto"/>
                    <w:bottom w:val="none" w:sz="0" w:space="0" w:color="auto"/>
                    <w:right w:val="none" w:sz="0" w:space="0" w:color="auto"/>
                  </w:divBdr>
                  <w:divsChild>
                    <w:div w:id="637036322">
                      <w:marLeft w:val="0"/>
                      <w:marRight w:val="0"/>
                      <w:marTop w:val="0"/>
                      <w:marBottom w:val="0"/>
                      <w:divBdr>
                        <w:top w:val="none" w:sz="0" w:space="0" w:color="auto"/>
                        <w:left w:val="none" w:sz="0" w:space="0" w:color="auto"/>
                        <w:bottom w:val="none" w:sz="0" w:space="0" w:color="auto"/>
                        <w:right w:val="none" w:sz="0" w:space="0" w:color="auto"/>
                      </w:divBdr>
                      <w:divsChild>
                        <w:div w:id="1807628512">
                          <w:marLeft w:val="0"/>
                          <w:marRight w:val="0"/>
                          <w:marTop w:val="0"/>
                          <w:marBottom w:val="0"/>
                          <w:divBdr>
                            <w:top w:val="none" w:sz="0" w:space="0" w:color="auto"/>
                            <w:left w:val="none" w:sz="0" w:space="0" w:color="auto"/>
                            <w:bottom w:val="none" w:sz="0" w:space="0" w:color="auto"/>
                            <w:right w:val="none" w:sz="0" w:space="0" w:color="auto"/>
                          </w:divBdr>
                        </w:div>
                        <w:div w:id="66343912">
                          <w:marLeft w:val="0"/>
                          <w:marRight w:val="0"/>
                          <w:marTop w:val="0"/>
                          <w:marBottom w:val="0"/>
                          <w:divBdr>
                            <w:top w:val="none" w:sz="0" w:space="0" w:color="auto"/>
                            <w:left w:val="none" w:sz="0" w:space="0" w:color="auto"/>
                            <w:bottom w:val="none" w:sz="0" w:space="0" w:color="auto"/>
                            <w:right w:val="none" w:sz="0" w:space="0" w:color="auto"/>
                          </w:divBdr>
                        </w:div>
                        <w:div w:id="385376508">
                          <w:marLeft w:val="0"/>
                          <w:marRight w:val="0"/>
                          <w:marTop w:val="0"/>
                          <w:marBottom w:val="0"/>
                          <w:divBdr>
                            <w:top w:val="none" w:sz="0" w:space="0" w:color="auto"/>
                            <w:left w:val="none" w:sz="0" w:space="0" w:color="auto"/>
                            <w:bottom w:val="none" w:sz="0" w:space="0" w:color="auto"/>
                            <w:right w:val="none" w:sz="0" w:space="0" w:color="auto"/>
                          </w:divBdr>
                        </w:div>
                        <w:div w:id="1536850337">
                          <w:marLeft w:val="0"/>
                          <w:marRight w:val="0"/>
                          <w:marTop w:val="0"/>
                          <w:marBottom w:val="0"/>
                          <w:divBdr>
                            <w:top w:val="none" w:sz="0" w:space="0" w:color="auto"/>
                            <w:left w:val="none" w:sz="0" w:space="0" w:color="auto"/>
                            <w:bottom w:val="none" w:sz="0" w:space="0" w:color="auto"/>
                            <w:right w:val="none" w:sz="0" w:space="0" w:color="auto"/>
                          </w:divBdr>
                        </w:div>
                        <w:div w:id="12420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14786">
      <w:bodyDiv w:val="1"/>
      <w:marLeft w:val="0"/>
      <w:marRight w:val="0"/>
      <w:marTop w:val="0"/>
      <w:marBottom w:val="0"/>
      <w:divBdr>
        <w:top w:val="none" w:sz="0" w:space="0" w:color="auto"/>
        <w:left w:val="none" w:sz="0" w:space="0" w:color="auto"/>
        <w:bottom w:val="none" w:sz="0" w:space="0" w:color="auto"/>
        <w:right w:val="none" w:sz="0" w:space="0" w:color="auto"/>
      </w:divBdr>
    </w:div>
    <w:div w:id="212961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utiroze@cocregionijmegen.nl" TargetMode="External"/><Relationship Id="rId21" Type="http://schemas.openxmlformats.org/officeDocument/2006/relationships/hyperlink" Target="mailto:gelderlandredactienva@gmail.com?subject=Redacteur" TargetMode="External"/><Relationship Id="rId42" Type="http://schemas.openxmlformats.org/officeDocument/2006/relationships/hyperlink" Target="https://krekelautismecoaching.nl/spellenavond/" TargetMode="External"/><Relationship Id="rId63" Type="http://schemas.openxmlformats.org/officeDocument/2006/relationships/hyperlink" Target="mailto:rondomautisme@stadskamer.com" TargetMode="External"/><Relationship Id="rId84" Type="http://schemas.openxmlformats.org/officeDocument/2006/relationships/image" Target="media/image6.JPG"/><Relationship Id="rId138" Type="http://schemas.openxmlformats.org/officeDocument/2006/relationships/hyperlink" Target="mailto:rots-vrijwilliger@autisme.nl?subject=Het%20Middelpunt" TargetMode="External"/><Relationship Id="rId107" Type="http://schemas.openxmlformats.org/officeDocument/2006/relationships/image" Target="media/image11.png"/><Relationship Id="rId11" Type="http://schemas.openxmlformats.org/officeDocument/2006/relationships/image" Target="media/image3.png"/><Relationship Id="rId32" Type="http://schemas.openxmlformats.org/officeDocument/2006/relationships/hyperlink" Target="mailto:Gespreksgroep@outlook.com" TargetMode="External"/><Relationship Id="rId53" Type="http://schemas.openxmlformats.org/officeDocument/2006/relationships/hyperlink" Target="mailto:gelderlandredactienva@gmail.com" TargetMode="External"/><Relationship Id="rId74" Type="http://schemas.openxmlformats.org/officeDocument/2006/relationships/hyperlink" Target="mailto:n.vliegen@ribw-nr.nl?subject=Activiteit%20voor%20mensen%20met%20ASS" TargetMode="External"/><Relationship Id="rId128" Type="http://schemas.openxmlformats.org/officeDocument/2006/relationships/hyperlink" Target="mailto:rots-vrijwilliger@autisme.nl?subject=Het%20Middelpunt" TargetMode="Externa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mailto:geert.verhoef@gmail.com?subject=Autisme%20Caf&#233;" TargetMode="External"/><Relationship Id="rId22" Type="http://schemas.openxmlformats.org/officeDocument/2006/relationships/hyperlink" Target="mailto:info@unitacademie.nl" TargetMode="External"/><Relationship Id="rId27" Type="http://schemas.openxmlformats.org/officeDocument/2006/relationships/hyperlink" Target="mailto:partner.autismegelderland@gmail.com?subject=Informatie%20partnergespreksgroep" TargetMode="External"/><Relationship Id="rId43" Type="http://schemas.openxmlformats.org/officeDocument/2006/relationships/hyperlink" Target="mailto:assgroepbeuningen@ziggo.nl" TargetMode="External"/><Relationship Id="rId48" Type="http://schemas.openxmlformats.org/officeDocument/2006/relationships/hyperlink" Target="mailto:Info@rondomautisme.nl?subject=RAS%20op%20zaterdag" TargetMode="External"/><Relationship Id="rId64" Type="http://schemas.openxmlformats.org/officeDocument/2006/relationships/hyperlink" Target="mailto:Info@rondomautisme.nl?subject=RAS-caf&#233;" TargetMode="External"/><Relationship Id="rId69" Type="http://schemas.openxmlformats.org/officeDocument/2006/relationships/hyperlink" Target="http://www.buurthuisdemeerpaalede.nl/activiteiten/vrijdag/" TargetMode="External"/><Relationship Id="rId113" Type="http://schemas.openxmlformats.org/officeDocument/2006/relationships/hyperlink" Target="mailto:autiroze@cocregionijmegen.nl" TargetMode="External"/><Relationship Id="rId118" Type="http://schemas.openxmlformats.org/officeDocument/2006/relationships/hyperlink" Target="mailto:autiroze@cocregionijmegen.nl" TargetMode="External"/><Relationship Id="rId134" Type="http://schemas.openxmlformats.org/officeDocument/2006/relationships/hyperlink" Target="mailto:rots-vrijwilliger@autisme.nl?subject=Het%20Middelpunt%20regio%20Gelderland" TargetMode="External"/><Relationship Id="rId139" Type="http://schemas.openxmlformats.org/officeDocument/2006/relationships/hyperlink" Target="http://www.autisme.nl" TargetMode="External"/><Relationship Id="rId80" Type="http://schemas.openxmlformats.org/officeDocument/2006/relationships/hyperlink" Target="http://www.ietsdrinken.nl/" TargetMode="External"/><Relationship Id="rId85" Type="http://schemas.openxmlformats.org/officeDocument/2006/relationships/image" Target="media/image7.jpeg"/><Relationship Id="rId150" Type="http://schemas.openxmlformats.org/officeDocument/2006/relationships/fontTable" Target="fontTable.xml"/><Relationship Id="rId12" Type="http://schemas.openxmlformats.org/officeDocument/2006/relationships/hyperlink" Target="about:blank" TargetMode="External"/><Relationship Id="rId17" Type="http://schemas.openxmlformats.org/officeDocument/2006/relationships/hyperlink" Target="about:blank" TargetMode="External"/><Relationship Id="rId33" Type="http://schemas.openxmlformats.org/officeDocument/2006/relationships/hyperlink" Target="https://www.dekentering.info/" TargetMode="External"/><Relationship Id="rId38" Type="http://schemas.openxmlformats.org/officeDocument/2006/relationships/hyperlink" Target="mailto:doreen.reijnders@de-passerel.nl?subject=Jongerenontmoetingscaf&#233;" TargetMode="External"/><Relationship Id="rId59" Type="http://schemas.openxmlformats.org/officeDocument/2006/relationships/hyperlink" Target="http://www.autivrouwencafe.nl" TargetMode="External"/><Relationship Id="rId103" Type="http://schemas.openxmlformats.org/officeDocument/2006/relationships/hyperlink" Target="https://www.autgoing.nl/page/planning" TargetMode="External"/><Relationship Id="rId108" Type="http://schemas.openxmlformats.org/officeDocument/2006/relationships/image" Target="media/image12.jpeg"/><Relationship Id="rId124" Type="http://schemas.openxmlformats.org/officeDocument/2006/relationships/image" Target="media/image16.png"/><Relationship Id="rId129" Type="http://schemas.openxmlformats.org/officeDocument/2006/relationships/hyperlink" Target="http://www.ijs-sol.nl" TargetMode="External"/><Relationship Id="rId54" Type="http://schemas.openxmlformats.org/officeDocument/2006/relationships/hyperlink" Target="mailto:geert.verhoef@gmail.com?subject=Autisme-Cafeetje%20van%20Marja" TargetMode="External"/><Relationship Id="rId70" Type="http://schemas.openxmlformats.org/officeDocument/2006/relationships/hyperlink" Target="mailto:amj.helmich@hotmail.com.%20" TargetMode="External"/><Relationship Id="rId75" Type="http://schemas.openxmlformats.org/officeDocument/2006/relationships/hyperlink" Target="http://www.autgoing.nl/" TargetMode="External"/><Relationship Id="rId91" Type="http://schemas.openxmlformats.org/officeDocument/2006/relationships/hyperlink" Target="mailto:info@wifinn.nl" TargetMode="External"/><Relationship Id="rId96" Type="http://schemas.openxmlformats.org/officeDocument/2006/relationships/hyperlink" Target="http://www.autismecafebijschenkers.nl/" TargetMode="External"/><Relationship Id="rId140" Type="http://schemas.openxmlformats.org/officeDocument/2006/relationships/hyperlink" Target="mailto:aic.gp.arnhem@gmail.com" TargetMode="External"/><Relationship Id="rId145" Type="http://schemas.openxmlformats.org/officeDocument/2006/relationships/hyperlink" Target="mailto:partner.autismegelderland@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info@unitacademie.nl" TargetMode="External"/><Relationship Id="rId28" Type="http://schemas.openxmlformats.org/officeDocument/2006/relationships/hyperlink" Target="mailto:nva.lotgenoten.gelderland@gmail.com?subject=Lotgenotengroep" TargetMode="External"/><Relationship Id="rId49" Type="http://schemas.openxmlformats.org/officeDocument/2006/relationships/hyperlink" Target="https://rondomautisme.nl/ras-op-zaterdag-agenda/" TargetMode="External"/><Relationship Id="rId114" Type="http://schemas.openxmlformats.org/officeDocument/2006/relationships/hyperlink" Target="http://www.autiroze.nl/nijmegen/" TargetMode="External"/><Relationship Id="rId119" Type="http://schemas.openxmlformats.org/officeDocument/2006/relationships/hyperlink" Target="mailto:Jeannettepot@swtculemborg.nl" TargetMode="External"/><Relationship Id="rId44" Type="http://schemas.openxmlformats.org/officeDocument/2006/relationships/hyperlink" Target="mailto:auticafe.dieren@gmail.com" TargetMode="External"/><Relationship Id="rId60" Type="http://schemas.openxmlformats.org/officeDocument/2006/relationships/hyperlink" Target="https://krekelautismecoaching.nl/spellenavond/" TargetMode="External"/><Relationship Id="rId65" Type="http://schemas.openxmlformats.org/officeDocument/2006/relationships/hyperlink" Target="http://www.rondomautisme.nl/lotgenotencontact/ras-cafe/" TargetMode="External"/><Relationship Id="rId81" Type="http://schemas.openxmlformats.org/officeDocument/2006/relationships/hyperlink" Target="mailto:assgroepbeuningen@ziggo.nl" TargetMode="External"/><Relationship Id="rId86" Type="http://schemas.openxmlformats.org/officeDocument/2006/relationships/hyperlink" Target="https://growingmindssupport.nl/ie-noek/" TargetMode="External"/><Relationship Id="rId130" Type="http://schemas.openxmlformats.org/officeDocument/2006/relationships/hyperlink" Target="https://autismeweek.nl" TargetMode="External"/><Relationship Id="rId135" Type="http://schemas.openxmlformats.org/officeDocument/2006/relationships/hyperlink" Target="mailto:rots-vrijwilliger@autisme.nl?subject=Het%20Middelpunt" TargetMode="External"/><Relationship Id="rId151" Type="http://schemas.openxmlformats.org/officeDocument/2006/relationships/theme" Target="theme/theme1.xml"/><Relationship Id="rId13" Type="http://schemas.openxmlformats.org/officeDocument/2006/relationships/hyperlink" Target="about:blank" TargetMode="External"/><Relationship Id="rId18" Type="http://schemas.openxmlformats.org/officeDocument/2006/relationships/hyperlink" Target="http://www.autisme.nl/regio/gelderland/nieuws-nva-gelderland/" TargetMode="External"/><Relationship Id="rId39" Type="http://schemas.openxmlformats.org/officeDocument/2006/relationships/hyperlink" Target="http://WWW.FACEBOOK.COM/WENDEAUTISMECAFE" TargetMode="External"/><Relationship Id="rId109" Type="http://schemas.openxmlformats.org/officeDocument/2006/relationships/hyperlink" Target="http://www.autiroze.nl/nijmegen/" TargetMode="External"/><Relationship Id="rId34" Type="http://schemas.openxmlformats.org/officeDocument/2006/relationships/hyperlink" Target="mailto:nva.amsterdam@autisme.nl?subject=Peter%20Vermeulen" TargetMode="External"/><Relationship Id="rId50" Type="http://schemas.openxmlformats.org/officeDocument/2006/relationships/image" Target="media/image4.png"/><Relationship Id="rId55" Type="http://schemas.openxmlformats.org/officeDocument/2006/relationships/hyperlink" Target="http://www.autismecafebijschenkers.nl/" TargetMode="External"/><Relationship Id="rId76" Type="http://schemas.openxmlformats.org/officeDocument/2006/relationships/hyperlink" Target="mailto:yharte@hetnet.nl" TargetMode="External"/><Relationship Id="rId97" Type="http://schemas.openxmlformats.org/officeDocument/2006/relationships/hyperlink" Target="mailto:geert.verhoef@gmail.com?subject=Autisme%20Caf&#233;" TargetMode="External"/><Relationship Id="rId104" Type="http://schemas.openxmlformats.org/officeDocument/2006/relationships/hyperlink" Target="http://www.autgoing.nl" TargetMode="External"/><Relationship Id="rId120" Type="http://schemas.openxmlformats.org/officeDocument/2006/relationships/hyperlink" Target="mailto:Jeannettepot@swtculemborg.nl" TargetMode="External"/><Relationship Id="rId125" Type="http://schemas.openxmlformats.org/officeDocument/2006/relationships/hyperlink" Target="https://www.autisme.nl/activiteiten/regio/gelderland/nieuws-nva-gelderland/" TargetMode="External"/><Relationship Id="rId141" Type="http://schemas.openxmlformats.org/officeDocument/2006/relationships/hyperlink" Target="mailto:a_jongen@hotmail.com" TargetMode="External"/><Relationship Id="rId146" Type="http://schemas.openxmlformats.org/officeDocument/2006/relationships/hyperlink" Target="mailto:marrystigter@hotmail.com" TargetMode="External"/><Relationship Id="rId7" Type="http://schemas.openxmlformats.org/officeDocument/2006/relationships/endnotes" Target="endnotes.xml"/><Relationship Id="rId71" Type="http://schemas.openxmlformats.org/officeDocument/2006/relationships/hyperlink" Target="https://www.nijmegenatletiek.nl/index.php?page=Autismeplus&amp;sid=2&amp;are_cookies_accepted=03;CKI;20200121115704;81.207.136.168;21b93340b4c6c0429d544c02f6f1ffa8https://www.nijmegenatletiek.nl/index.php?page=Autismeplus&amp;sid=2&amp;are_cookies_accepted=03;CKI;20200121115704;81.207.136.168;21b93340b4c6c0429d544c02f6f1ffa8" TargetMode="External"/><Relationship Id="rId92" Type="http://schemas.openxmlformats.org/officeDocument/2006/relationships/hyperlink" Target="https://wifinn.nl/zorg-en-wonen/" TargetMode="External"/><Relationship Id="rId2" Type="http://schemas.openxmlformats.org/officeDocument/2006/relationships/numbering" Target="numbering.xml"/><Relationship Id="rId29" Type="http://schemas.openxmlformats.org/officeDocument/2006/relationships/hyperlink" Target="mailto:nva.lotgenoten.gelderland@gmail.com?subject=Lotgenotengroep" TargetMode="External"/><Relationship Id="rId24" Type="http://schemas.openxmlformats.org/officeDocument/2006/relationships/hyperlink" Target="https://www.autisme.nl/regio/gelderland/word-vrijwillger-gelderland/" TargetMode="External"/><Relationship Id="rId40" Type="http://schemas.openxmlformats.org/officeDocument/2006/relationships/hyperlink" Target="http://www.autijongerencafe.nl/" TargetMode="External"/><Relationship Id="rId45" Type="http://schemas.openxmlformats.org/officeDocument/2006/relationships/hyperlink" Target="mailto:rondomautisme@stadskamer.com" TargetMode="External"/><Relationship Id="rId66" Type="http://schemas.openxmlformats.org/officeDocument/2006/relationships/hyperlink" Target="mailto:Info@rondomautisme.nl?subject=RAS%20op%20zaterdag" TargetMode="External"/><Relationship Id="rId87" Type="http://schemas.openxmlformats.org/officeDocument/2006/relationships/hyperlink" Target="mailto:marjoleine@growingmindssupport.nl" TargetMode="External"/><Relationship Id="rId110" Type="http://schemas.openxmlformats.org/officeDocument/2006/relationships/hyperlink" Target="http://www.facebook.com/autiroze/" TargetMode="External"/><Relationship Id="rId115" Type="http://schemas.openxmlformats.org/officeDocument/2006/relationships/hyperlink" Target="http://www.facebook.com/autiroze/" TargetMode="External"/><Relationship Id="rId131" Type="http://schemas.openxmlformats.org/officeDocument/2006/relationships/hyperlink" Target="https://autismeweek.nl/" TargetMode="External"/><Relationship Id="rId136" Type="http://schemas.openxmlformats.org/officeDocument/2006/relationships/hyperlink" Target="mailto:ledenaministratie@autisme.nl" TargetMode="External"/><Relationship Id="rId61" Type="http://schemas.openxmlformats.org/officeDocument/2006/relationships/hyperlink" Target="mailto:assgroepbeuningen@ziggo.nl" TargetMode="External"/><Relationship Id="rId82" Type="http://schemas.openxmlformats.org/officeDocument/2006/relationships/hyperlink" Target="mailto:assgroepbeuningen@ziggo.nl" TargetMode="External"/><Relationship Id="rId19" Type="http://schemas.openxmlformats.org/officeDocument/2006/relationships/hyperlink" Target="mailto:gelderlandredactienva@gmail.com?subject=Redacteur" TargetMode="External"/><Relationship Id="rId14" Type="http://schemas.openxmlformats.org/officeDocument/2006/relationships/hyperlink" Target="about:blank" TargetMode="External"/><Relationship Id="rId30" Type="http://schemas.openxmlformats.org/officeDocument/2006/relationships/hyperlink" Target="mailto:Gespreksgroep@outlook.com" TargetMode="External"/><Relationship Id="rId35" Type="http://schemas.openxmlformats.org/officeDocument/2006/relationships/hyperlink" Target="mailto:gelderlandredactienva@gmail.com" TargetMode="External"/><Relationship Id="rId56" Type="http://schemas.openxmlformats.org/officeDocument/2006/relationships/hyperlink" Target="mailto:doreen.reijnders@de-passerel.nl?subject=Jongerenontmoetingscaf&#233;" TargetMode="External"/><Relationship Id="rId77" Type="http://schemas.openxmlformats.org/officeDocument/2006/relationships/hyperlink" Target="mailto:heleen@autentiek.nl" TargetMode="External"/><Relationship Id="rId100" Type="http://schemas.openxmlformats.org/officeDocument/2006/relationships/hyperlink" Target="mailto:gespreksgroepen@pasnederland.nl" TargetMode="External"/><Relationship Id="rId105" Type="http://schemas.openxmlformats.org/officeDocument/2006/relationships/hyperlink" Target="https://www.autgoing.nl/page/planning" TargetMode="External"/><Relationship Id="rId126" Type="http://schemas.openxmlformats.org/officeDocument/2006/relationships/hyperlink" Target="mailto:rots-vrijwilliger@autisme.nl?subject=Het%20Middelpunt" TargetMode="External"/><Relationship Id="rId147" Type="http://schemas.openxmlformats.org/officeDocument/2006/relationships/header" Target="header1.xml"/><Relationship Id="rId8" Type="http://schemas.openxmlformats.org/officeDocument/2006/relationships/hyperlink" Target="mailto:rots-vrijwilliger@autisme.nl" TargetMode="External"/><Relationship Id="rId51" Type="http://schemas.openxmlformats.org/officeDocument/2006/relationships/hyperlink" Target="mailto:ede@meeveluwe.nl?subject=Auti-jongerencaf&#233;%20Ede" TargetMode="External"/><Relationship Id="rId72" Type="http://schemas.openxmlformats.org/officeDocument/2006/relationships/hyperlink" Target="https://www.autiroze.nl/nijmegen/" TargetMode="External"/><Relationship Id="rId93" Type="http://schemas.openxmlformats.org/officeDocument/2006/relationships/hyperlink" Target="mailto:info@wifinn.nl" TargetMode="External"/><Relationship Id="rId98" Type="http://schemas.openxmlformats.org/officeDocument/2006/relationships/hyperlink" Target="http://www.autismecafebijschenkers.nl/" TargetMode="External"/><Relationship Id="rId121" Type="http://schemas.openxmlformats.org/officeDocument/2006/relationships/image" Target="media/image13.jpeg"/><Relationship Id="rId142" Type="http://schemas.openxmlformats.org/officeDocument/2006/relationships/hyperlink" Target="mailto:gjskoopman@gmail.com" TargetMode="External"/><Relationship Id="rId3" Type="http://schemas.openxmlformats.org/officeDocument/2006/relationships/styles" Target="styles.xml"/><Relationship Id="rId25" Type="http://schemas.openxmlformats.org/officeDocument/2006/relationships/hyperlink" Target="https://www.autisme.nl/regio/gelderland/word-vrijwillger-gelderland/" TargetMode="External"/><Relationship Id="rId46" Type="http://schemas.openxmlformats.org/officeDocument/2006/relationships/hyperlink" Target="mailto:Info@rondomautisme.nl?subject=RAS-caf&#233;" TargetMode="External"/><Relationship Id="rId67" Type="http://schemas.openxmlformats.org/officeDocument/2006/relationships/hyperlink" Target="https://rondomautisme.nl/ras-op-zaterdag-agenda/" TargetMode="External"/><Relationship Id="rId116" Type="http://schemas.openxmlformats.org/officeDocument/2006/relationships/hyperlink" Target="https://cocregionijmegen.nl/" TargetMode="External"/><Relationship Id="rId137" Type="http://schemas.openxmlformats.org/officeDocument/2006/relationships/hyperlink" Target="mailto:gelderland@autisme.nl" TargetMode="External"/><Relationship Id="rId20" Type="http://schemas.openxmlformats.org/officeDocument/2006/relationships/hyperlink" Target="http://www.autisme.nl/regio/gelderland/nieuws-nva-gelderland/" TargetMode="External"/><Relationship Id="rId41" Type="http://schemas.openxmlformats.org/officeDocument/2006/relationships/hyperlink" Target="http://www.autivrouwencafe.nl" TargetMode="External"/><Relationship Id="rId62" Type="http://schemas.openxmlformats.org/officeDocument/2006/relationships/hyperlink" Target="mailto:auticafe.dieren@gmail.com" TargetMode="External"/><Relationship Id="rId83" Type="http://schemas.openxmlformats.org/officeDocument/2006/relationships/image" Target="media/image5.emf"/><Relationship Id="rId88" Type="http://schemas.openxmlformats.org/officeDocument/2006/relationships/hyperlink" Target="https://growingmindssupport.nl/ie-noek/" TargetMode="External"/><Relationship Id="rId111" Type="http://schemas.openxmlformats.org/officeDocument/2006/relationships/hyperlink" Target="https://cocregionijmegen.nl/" TargetMode="External"/><Relationship Id="rId132" Type="http://schemas.openxmlformats.org/officeDocument/2006/relationships/hyperlink" Target="mailto:rots-vrijwilliger@autisme.nl?subject=Het%20Middelpunt%20regio%20Gelderland" TargetMode="External"/><Relationship Id="rId15" Type="http://schemas.openxmlformats.org/officeDocument/2006/relationships/hyperlink" Target="about:blank" TargetMode="External"/><Relationship Id="rId36" Type="http://schemas.openxmlformats.org/officeDocument/2006/relationships/hyperlink" Target="mailto:geert.verhoef@gmail.com?subject=Autisme-Cafeetje%20van%20Marja" TargetMode="External"/><Relationship Id="rId57" Type="http://schemas.openxmlformats.org/officeDocument/2006/relationships/hyperlink" Target="http://WWW.FACEBOOK.COM/WENDEAUTISMECAFE" TargetMode="External"/><Relationship Id="rId106" Type="http://schemas.openxmlformats.org/officeDocument/2006/relationships/hyperlink" Target="http://www.autgoing.nl" TargetMode="External"/><Relationship Id="rId127" Type="http://schemas.openxmlformats.org/officeDocument/2006/relationships/hyperlink" Target="https://www.autisme.nl/activiteiten/regio/gelderland/nieuws-nva-gelderland/" TargetMode="External"/><Relationship Id="rId10" Type="http://schemas.openxmlformats.org/officeDocument/2006/relationships/image" Target="media/image2.jpeg"/><Relationship Id="rId31" Type="http://schemas.openxmlformats.org/officeDocument/2006/relationships/hyperlink" Target="https://www.dekentering.info/" TargetMode="External"/><Relationship Id="rId52" Type="http://schemas.openxmlformats.org/officeDocument/2006/relationships/hyperlink" Target="http://www.buurthuisdemeerpaalede.nl/activiteiten/vrijdag/" TargetMode="External"/><Relationship Id="rId73" Type="http://schemas.openxmlformats.org/officeDocument/2006/relationships/hyperlink" Target="mailto:autiroze@cocregionijmegen.nl" TargetMode="External"/><Relationship Id="rId78" Type="http://schemas.openxmlformats.org/officeDocument/2006/relationships/hyperlink" Target="mailto:m.vanbaal@ribwavv.nl" TargetMode="External"/><Relationship Id="rId94" Type="http://schemas.openxmlformats.org/officeDocument/2006/relationships/image" Target="media/image8.png"/><Relationship Id="rId99" Type="http://schemas.openxmlformats.org/officeDocument/2006/relationships/image" Target="media/image9.png"/><Relationship Id="rId101" Type="http://schemas.openxmlformats.org/officeDocument/2006/relationships/hyperlink" Target="mailto:gespreksgroepen@pasnederland.nl" TargetMode="External"/><Relationship Id="rId122" Type="http://schemas.openxmlformats.org/officeDocument/2006/relationships/image" Target="media/image14.png"/><Relationship Id="rId143" Type="http://schemas.openxmlformats.org/officeDocument/2006/relationships/hyperlink" Target="mailto:yharte@hetnet.nl"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ts-vrijwilliger@autisme.nl" TargetMode="External"/><Relationship Id="rId26" Type="http://schemas.openxmlformats.org/officeDocument/2006/relationships/hyperlink" Target="mailto:partner.autismegelderland@gmail.com?subject=Informatie%20partnergespreksgroep" TargetMode="External"/><Relationship Id="rId47" Type="http://schemas.openxmlformats.org/officeDocument/2006/relationships/hyperlink" Target="http://www.rondomautisme.nl/lotgenotencontact/ras-cafe/" TargetMode="External"/><Relationship Id="rId68" Type="http://schemas.openxmlformats.org/officeDocument/2006/relationships/hyperlink" Target="mailto:ede@meeveluwe.nl?subject=Auti-jongerencaf&#233;%20Ede" TargetMode="External"/><Relationship Id="rId89" Type="http://schemas.openxmlformats.org/officeDocument/2006/relationships/hyperlink" Target="mailto:marjoleine@growingmindssupport.nl" TargetMode="External"/><Relationship Id="rId112" Type="http://schemas.openxmlformats.org/officeDocument/2006/relationships/hyperlink" Target="mailto:autiroze@cocregionijmegen.nl" TargetMode="External"/><Relationship Id="rId133" Type="http://schemas.openxmlformats.org/officeDocument/2006/relationships/hyperlink" Target="http://www.autisme.nl/" TargetMode="External"/><Relationship Id="rId16" Type="http://schemas.openxmlformats.org/officeDocument/2006/relationships/hyperlink" Target="about:blank" TargetMode="External"/><Relationship Id="rId37" Type="http://schemas.openxmlformats.org/officeDocument/2006/relationships/hyperlink" Target="http://www.autismecafebijschenkers.nl/" TargetMode="External"/><Relationship Id="rId58" Type="http://schemas.openxmlformats.org/officeDocument/2006/relationships/hyperlink" Target="http://www.autijongerencafe.nl/" TargetMode="External"/><Relationship Id="rId79" Type="http://schemas.openxmlformats.org/officeDocument/2006/relationships/hyperlink" Target="mailto:i.makkink@ribwavv.nl" TargetMode="External"/><Relationship Id="rId102" Type="http://schemas.openxmlformats.org/officeDocument/2006/relationships/image" Target="media/image10.png"/><Relationship Id="rId123" Type="http://schemas.openxmlformats.org/officeDocument/2006/relationships/image" Target="media/image15.jpeg"/><Relationship Id="rId144" Type="http://schemas.openxmlformats.org/officeDocument/2006/relationships/hyperlink" Target="mailto:oudersvan.nva.GL@autisme.nl" TargetMode="External"/><Relationship Id="rId90" Type="http://schemas.openxmlformats.org/officeDocument/2006/relationships/hyperlink" Target="https://wifinn.nl/zorg-en-won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onnewend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Zonnewend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Zonnewend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65DF32-A55C-4814-A199-293D4CFC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1313</Words>
  <Characters>7227</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Bos</dc:creator>
  <cp:lastModifiedBy>michelle maasen</cp:lastModifiedBy>
  <cp:revision>2</cp:revision>
  <cp:lastPrinted>2022-06-20T19:15:00Z</cp:lastPrinted>
  <dcterms:created xsi:type="dcterms:W3CDTF">2022-08-29T08:38:00Z</dcterms:created>
  <dcterms:modified xsi:type="dcterms:W3CDTF">2022-08-29T08:38:00Z</dcterms:modified>
</cp:coreProperties>
</file>